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AEAE3" w14:textId="77777777" w:rsidR="007078F2" w:rsidRPr="007924C7" w:rsidRDefault="007078F2" w:rsidP="00707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7">
        <w:rPr>
          <w:rFonts w:ascii="Times New Roman" w:hAnsi="Times New Roman" w:cs="Times New Roman"/>
          <w:sz w:val="28"/>
          <w:szCs w:val="28"/>
        </w:rPr>
        <w:t>Министерство образования Новгородской области</w:t>
      </w:r>
    </w:p>
    <w:p w14:paraId="78A1FC79" w14:textId="77777777" w:rsidR="007078F2" w:rsidRPr="007924C7" w:rsidRDefault="007078F2" w:rsidP="00707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7">
        <w:rPr>
          <w:rFonts w:ascii="Times New Roman" w:hAnsi="Times New Roman" w:cs="Times New Roman"/>
          <w:sz w:val="28"/>
          <w:szCs w:val="28"/>
        </w:rPr>
        <w:t xml:space="preserve">Областное государственное </w:t>
      </w:r>
      <w:r w:rsidRPr="00BE6CAD">
        <w:rPr>
          <w:rFonts w:ascii="Times New Roman" w:hAnsi="Times New Roman" w:cs="Times New Roman"/>
          <w:color w:val="FF0000"/>
          <w:sz w:val="28"/>
          <w:szCs w:val="28"/>
        </w:rPr>
        <w:t>бюджетное</w:t>
      </w:r>
      <w:r w:rsidR="00BE6CAD" w:rsidRPr="00BE6CAD">
        <w:rPr>
          <w:rFonts w:ascii="Times New Roman" w:hAnsi="Times New Roman" w:cs="Times New Roman"/>
          <w:color w:val="FF0000"/>
          <w:sz w:val="28"/>
          <w:szCs w:val="28"/>
        </w:rPr>
        <w:t>/автономное</w:t>
      </w:r>
      <w:r w:rsidR="00BE6CAD">
        <w:rPr>
          <w:rFonts w:ascii="Times New Roman" w:hAnsi="Times New Roman" w:cs="Times New Roman"/>
          <w:sz w:val="28"/>
          <w:szCs w:val="28"/>
        </w:rPr>
        <w:t xml:space="preserve"> </w:t>
      </w:r>
      <w:r w:rsidRPr="007924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5FB174" w14:textId="77777777" w:rsidR="007078F2" w:rsidRPr="007924C7" w:rsidRDefault="007078F2" w:rsidP="00707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7">
        <w:rPr>
          <w:rFonts w:ascii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14:paraId="6727A6F3" w14:textId="77777777" w:rsidR="007078F2" w:rsidRPr="009B3172" w:rsidRDefault="007078F2" w:rsidP="007078F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B3172">
        <w:rPr>
          <w:rFonts w:ascii="Times New Roman" w:hAnsi="Times New Roman" w:cs="Times New Roman"/>
          <w:color w:val="FF0000"/>
          <w:sz w:val="28"/>
          <w:szCs w:val="28"/>
        </w:rPr>
        <w:t>«Н</w:t>
      </w:r>
      <w:r w:rsidR="009B3172" w:rsidRPr="009B3172">
        <w:rPr>
          <w:rFonts w:ascii="Times New Roman" w:hAnsi="Times New Roman" w:cs="Times New Roman"/>
          <w:color w:val="FF0000"/>
          <w:sz w:val="28"/>
          <w:szCs w:val="28"/>
        </w:rPr>
        <w:t>азвание</w:t>
      </w:r>
      <w:r w:rsidRPr="009B3172">
        <w:rPr>
          <w:rFonts w:ascii="Times New Roman" w:hAnsi="Times New Roman" w:cs="Times New Roman"/>
          <w:color w:val="FF0000"/>
          <w:sz w:val="28"/>
          <w:szCs w:val="28"/>
        </w:rPr>
        <w:t>»</w:t>
      </w:r>
    </w:p>
    <w:p w14:paraId="773CA332" w14:textId="77777777" w:rsidR="007078F2" w:rsidRPr="009B3172" w:rsidRDefault="007078F2" w:rsidP="007078F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556"/>
      </w:tblGrid>
      <w:tr w:rsidR="007078F2" w:rsidRPr="007924C7" w14:paraId="3299F6A0" w14:textId="77777777" w:rsidTr="00C41EE3">
        <w:trPr>
          <w:trHeight w:val="2084"/>
        </w:trPr>
        <w:tc>
          <w:tcPr>
            <w:tcW w:w="4799" w:type="dxa"/>
            <w:hideMark/>
          </w:tcPr>
          <w:p w14:paraId="6C4DBD15" w14:textId="77777777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7D5BBBA5" w14:textId="77777777" w:rsidR="007078F2" w:rsidRPr="007078F2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078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Наименование организации работодателя – заказчика программы</w:t>
            </w:r>
          </w:p>
          <w:p w14:paraId="433AB43C" w14:textId="77777777" w:rsidR="007078F2" w:rsidRPr="007078F2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7078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ФИО</w:t>
            </w:r>
          </w:p>
          <w:p w14:paraId="3E212F0C" w14:textId="1913F195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«___»_______________________20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1A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14:paraId="1A16C39E" w14:textId="77777777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765B3938" w14:textId="77777777" w:rsidR="007078F2" w:rsidRPr="00BE6CAD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B75BDB" w:rsidRPr="00BE6CA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организации - разработчика</w:t>
            </w:r>
          </w:p>
          <w:p w14:paraId="24AF1BB9" w14:textId="77777777" w:rsidR="007078F2" w:rsidRPr="00BE6CAD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BE6CA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ФИО</w:t>
            </w:r>
          </w:p>
          <w:p w14:paraId="6CC73DC7" w14:textId="63E6FFAF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«___»______________________20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E1A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5797315D" w14:textId="77777777" w:rsidR="007078F2" w:rsidRDefault="007078F2" w:rsidP="007078F2">
      <w:pPr>
        <w:spacing w:line="232" w:lineRule="auto"/>
        <w:ind w:right="-259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E4DA36F" w14:textId="77777777" w:rsidR="007078F2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383D3AE" w14:textId="77777777" w:rsidR="007078F2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35CABCD" w14:textId="77777777" w:rsidR="007078F2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537BF66" w14:textId="77777777" w:rsidR="007078F2" w:rsidRDefault="007078F2" w:rsidP="00C41EE3">
      <w:pPr>
        <w:spacing w:line="232" w:lineRule="auto"/>
        <w:ind w:right="-259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B6836B" w14:textId="77777777" w:rsidR="007078F2" w:rsidRPr="007924C7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4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ДОПОЛНИТЕЛЬНАЯ ПРОФЕССИОНАЛЬНАЯ ПРОГРАММА </w:t>
      </w:r>
    </w:p>
    <w:p w14:paraId="02DC9823" w14:textId="77777777" w:rsidR="007078F2" w:rsidRDefault="00D55403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ПРОФЕССИОНАЛЬНОЙ ПЕРЕПОДГОТОВКИ</w:t>
      </w:r>
    </w:p>
    <w:p w14:paraId="63C51848" w14:textId="77777777" w:rsidR="00C41EE3" w:rsidRDefault="007078F2" w:rsidP="00C41EE3">
      <w:pPr>
        <w:jc w:val="center"/>
        <w:rPr>
          <w:b/>
          <w:bCs/>
          <w:sz w:val="28"/>
          <w:szCs w:val="28"/>
        </w:rPr>
      </w:pPr>
      <w:r w:rsidRPr="009B317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«Название программы»</w:t>
      </w:r>
      <w:r w:rsidR="00C41EE3" w:rsidRPr="00C41EE3">
        <w:rPr>
          <w:b/>
          <w:bCs/>
          <w:sz w:val="28"/>
          <w:szCs w:val="28"/>
        </w:rPr>
        <w:t xml:space="preserve"> </w:t>
      </w:r>
    </w:p>
    <w:p w14:paraId="379B157B" w14:textId="77777777" w:rsidR="00D55403" w:rsidRPr="007078F2" w:rsidRDefault="00D55403" w:rsidP="00D55403">
      <w:pPr>
        <w:spacing w:line="235" w:lineRule="auto"/>
        <w:ind w:left="260"/>
        <w:rPr>
          <w:color w:val="0000FF"/>
        </w:rPr>
      </w:pPr>
    </w:p>
    <w:p w14:paraId="5393EE64" w14:textId="77777777" w:rsidR="007078F2" w:rsidRDefault="007078F2" w:rsidP="007078F2">
      <w:pPr>
        <w:jc w:val="center"/>
        <w:rPr>
          <w:sz w:val="28"/>
          <w:szCs w:val="28"/>
        </w:rPr>
      </w:pPr>
    </w:p>
    <w:p w14:paraId="6D2D62F1" w14:textId="77777777" w:rsidR="00F16DF2" w:rsidRDefault="00F16DF2" w:rsidP="007078F2">
      <w:pPr>
        <w:jc w:val="center"/>
        <w:rPr>
          <w:sz w:val="28"/>
          <w:szCs w:val="28"/>
        </w:rPr>
      </w:pPr>
    </w:p>
    <w:p w14:paraId="0139B7FB" w14:textId="77777777" w:rsidR="00F16DF2" w:rsidRDefault="00F16DF2" w:rsidP="007078F2">
      <w:pPr>
        <w:jc w:val="center"/>
        <w:rPr>
          <w:sz w:val="28"/>
          <w:szCs w:val="28"/>
        </w:rPr>
      </w:pPr>
    </w:p>
    <w:p w14:paraId="1E53D88D" w14:textId="77777777" w:rsidR="00F16DF2" w:rsidRDefault="00F16DF2" w:rsidP="007078F2">
      <w:pPr>
        <w:jc w:val="center"/>
        <w:rPr>
          <w:sz w:val="28"/>
          <w:szCs w:val="28"/>
        </w:rPr>
      </w:pPr>
    </w:p>
    <w:p w14:paraId="11A74DD4" w14:textId="77777777" w:rsidR="00F16DF2" w:rsidRDefault="00F16DF2" w:rsidP="007078F2">
      <w:pPr>
        <w:jc w:val="center"/>
        <w:rPr>
          <w:sz w:val="28"/>
          <w:szCs w:val="28"/>
        </w:rPr>
      </w:pPr>
    </w:p>
    <w:p w14:paraId="5A616A42" w14:textId="77777777" w:rsidR="00D55403" w:rsidRDefault="00D55403" w:rsidP="007078F2">
      <w:pPr>
        <w:jc w:val="center"/>
        <w:rPr>
          <w:sz w:val="28"/>
          <w:szCs w:val="28"/>
        </w:rPr>
      </w:pPr>
    </w:p>
    <w:p w14:paraId="66365CEC" w14:textId="77777777" w:rsidR="00D55403" w:rsidRDefault="00D55403" w:rsidP="007078F2">
      <w:pPr>
        <w:jc w:val="center"/>
        <w:rPr>
          <w:sz w:val="28"/>
          <w:szCs w:val="28"/>
        </w:rPr>
      </w:pPr>
    </w:p>
    <w:p w14:paraId="4E97C451" w14:textId="77777777" w:rsidR="00C714D6" w:rsidRDefault="00C714D6" w:rsidP="007078F2">
      <w:pPr>
        <w:jc w:val="center"/>
        <w:rPr>
          <w:sz w:val="28"/>
          <w:szCs w:val="28"/>
        </w:rPr>
      </w:pPr>
    </w:p>
    <w:p w14:paraId="2F53378F" w14:textId="77777777" w:rsidR="00C714D6" w:rsidRDefault="00C714D6" w:rsidP="007078F2">
      <w:pPr>
        <w:jc w:val="center"/>
        <w:rPr>
          <w:sz w:val="28"/>
          <w:szCs w:val="28"/>
        </w:rPr>
      </w:pPr>
    </w:p>
    <w:p w14:paraId="26874483" w14:textId="77777777" w:rsidR="00C714D6" w:rsidRDefault="00C714D6" w:rsidP="007078F2">
      <w:pPr>
        <w:jc w:val="center"/>
        <w:rPr>
          <w:sz w:val="28"/>
          <w:szCs w:val="28"/>
        </w:rPr>
      </w:pPr>
    </w:p>
    <w:p w14:paraId="2E5C2E15" w14:textId="77777777" w:rsidR="00C714D6" w:rsidRDefault="00C714D6" w:rsidP="007078F2">
      <w:pPr>
        <w:jc w:val="center"/>
        <w:rPr>
          <w:sz w:val="28"/>
          <w:szCs w:val="28"/>
        </w:rPr>
      </w:pPr>
    </w:p>
    <w:p w14:paraId="2160A2F6" w14:textId="77777777" w:rsidR="00C714D6" w:rsidRDefault="00C714D6" w:rsidP="007078F2">
      <w:pPr>
        <w:jc w:val="center"/>
        <w:rPr>
          <w:sz w:val="28"/>
          <w:szCs w:val="28"/>
        </w:rPr>
      </w:pPr>
    </w:p>
    <w:p w14:paraId="13588E36" w14:textId="77777777" w:rsidR="00C714D6" w:rsidRDefault="00C714D6" w:rsidP="007078F2">
      <w:pPr>
        <w:jc w:val="center"/>
        <w:rPr>
          <w:sz w:val="28"/>
          <w:szCs w:val="28"/>
        </w:rPr>
      </w:pPr>
    </w:p>
    <w:p w14:paraId="47547519" w14:textId="77777777" w:rsidR="00C714D6" w:rsidRDefault="00C714D6" w:rsidP="007078F2">
      <w:pPr>
        <w:jc w:val="center"/>
        <w:rPr>
          <w:sz w:val="28"/>
          <w:szCs w:val="28"/>
        </w:rPr>
      </w:pPr>
    </w:p>
    <w:p w14:paraId="0E1D24DD" w14:textId="77777777" w:rsidR="00C714D6" w:rsidRDefault="00C714D6" w:rsidP="007078F2">
      <w:pPr>
        <w:jc w:val="center"/>
        <w:rPr>
          <w:sz w:val="28"/>
          <w:szCs w:val="28"/>
        </w:rPr>
      </w:pPr>
    </w:p>
    <w:p w14:paraId="0F1BF187" w14:textId="77777777" w:rsidR="00C714D6" w:rsidRDefault="00C714D6" w:rsidP="007078F2">
      <w:pPr>
        <w:jc w:val="center"/>
        <w:rPr>
          <w:sz w:val="28"/>
          <w:szCs w:val="28"/>
        </w:rPr>
      </w:pPr>
    </w:p>
    <w:p w14:paraId="3E0D8735" w14:textId="77777777" w:rsidR="007078F2" w:rsidRDefault="007078F2" w:rsidP="00D5540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08DAD1" w14:textId="77777777" w:rsidR="007078F2" w:rsidRDefault="007078F2" w:rsidP="007078F2">
      <w:pPr>
        <w:jc w:val="center"/>
        <w:rPr>
          <w:rFonts w:ascii="Times New Roman" w:hAnsi="Times New Roman" w:cs="Times New Roman"/>
        </w:rPr>
      </w:pPr>
      <w:r w:rsidRPr="00681F7F">
        <w:rPr>
          <w:rFonts w:ascii="Times New Roman" w:hAnsi="Times New Roman" w:cs="Times New Roman"/>
        </w:rPr>
        <w:t>г. Великий Новгород</w:t>
      </w:r>
    </w:p>
    <w:p w14:paraId="76BF403D" w14:textId="77777777" w:rsidR="00D55403" w:rsidRDefault="00D55403" w:rsidP="007078F2">
      <w:pPr>
        <w:jc w:val="center"/>
        <w:rPr>
          <w:rFonts w:ascii="Times New Roman" w:hAnsi="Times New Roman" w:cs="Times New Roman"/>
        </w:rPr>
      </w:pPr>
    </w:p>
    <w:p w14:paraId="22106CD5" w14:textId="77777777" w:rsidR="00D55403" w:rsidRPr="00681F7F" w:rsidRDefault="00D55403" w:rsidP="007078F2">
      <w:pPr>
        <w:jc w:val="center"/>
        <w:rPr>
          <w:rFonts w:ascii="Times New Roman" w:hAnsi="Times New Roman" w:cs="Times New Roman"/>
        </w:rPr>
      </w:pPr>
    </w:p>
    <w:p w14:paraId="6B2BE6D7" w14:textId="035CB42E" w:rsidR="00F16DF2" w:rsidRDefault="007078F2" w:rsidP="00E26D85">
      <w:pPr>
        <w:jc w:val="center"/>
        <w:rPr>
          <w:rFonts w:ascii="Times New Roman" w:hAnsi="Times New Roman" w:cs="Times New Roman"/>
        </w:rPr>
      </w:pPr>
      <w:r w:rsidRPr="00681F7F">
        <w:rPr>
          <w:rFonts w:ascii="Times New Roman" w:hAnsi="Times New Roman" w:cs="Times New Roman"/>
        </w:rPr>
        <w:t>20</w:t>
      </w:r>
      <w:r w:rsidR="00E26D85">
        <w:rPr>
          <w:rFonts w:ascii="Times New Roman" w:hAnsi="Times New Roman" w:cs="Times New Roman"/>
        </w:rPr>
        <w:t>2</w:t>
      </w:r>
      <w:r w:rsidR="00EE1A36">
        <w:rPr>
          <w:rFonts w:ascii="Times New Roman" w:hAnsi="Times New Roman" w:cs="Times New Roman"/>
        </w:rPr>
        <w:t>4</w:t>
      </w:r>
    </w:p>
    <w:p w14:paraId="3AD14AB7" w14:textId="77777777" w:rsidR="00EE1A36" w:rsidRDefault="00EE1A36" w:rsidP="00E26D85">
      <w:pPr>
        <w:jc w:val="center"/>
        <w:rPr>
          <w:rFonts w:ascii="Times New Roman" w:hAnsi="Times New Roman" w:cs="Times New Roman"/>
        </w:rPr>
      </w:pPr>
    </w:p>
    <w:p w14:paraId="57424F6E" w14:textId="77777777" w:rsidR="00EE1A36" w:rsidRDefault="00EE1A36" w:rsidP="00E26D85">
      <w:pPr>
        <w:jc w:val="center"/>
        <w:rPr>
          <w:rFonts w:ascii="Times New Roman" w:hAnsi="Times New Roman" w:cs="Times New Roman"/>
        </w:rPr>
      </w:pPr>
    </w:p>
    <w:p w14:paraId="3AC59043" w14:textId="77777777" w:rsidR="00EE1A36" w:rsidRDefault="00EE1A36" w:rsidP="00E26D85">
      <w:pPr>
        <w:jc w:val="center"/>
        <w:rPr>
          <w:rFonts w:ascii="Times New Roman" w:hAnsi="Times New Roman" w:cs="Times New Roman"/>
        </w:rPr>
      </w:pPr>
    </w:p>
    <w:p w14:paraId="0E43C08B" w14:textId="77777777" w:rsidR="007078F2" w:rsidRPr="00D03DF5" w:rsidRDefault="007078F2" w:rsidP="00E26D85">
      <w:pPr>
        <w:spacing w:line="235" w:lineRule="auto"/>
        <w:jc w:val="both"/>
        <w:rPr>
          <w:rFonts w:ascii="Times New Roman" w:eastAsia="Times New Roman" w:hAnsi="Times New Roman" w:cs="Times New Roman"/>
          <w:i/>
          <w:iCs/>
          <w:color w:val="FF0000"/>
        </w:rPr>
      </w:pPr>
    </w:p>
    <w:p w14:paraId="583E407A" w14:textId="77777777" w:rsidR="007078F2" w:rsidRPr="005D388A" w:rsidRDefault="007078F2" w:rsidP="007078F2">
      <w:pPr>
        <w:spacing w:line="235" w:lineRule="auto"/>
        <w:ind w:left="26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673C7A0F" w14:textId="77777777" w:rsidR="007078F2" w:rsidRPr="005D388A" w:rsidRDefault="007078F2" w:rsidP="007078F2">
      <w:pPr>
        <w:numPr>
          <w:ilvl w:val="0"/>
          <w:numId w:val="6"/>
        </w:numPr>
        <w:tabs>
          <w:tab w:val="left" w:pos="540"/>
        </w:tabs>
        <w:suppressAutoHyphens w:val="0"/>
        <w:ind w:left="540" w:hanging="278"/>
        <w:rPr>
          <w:rFonts w:eastAsia="Times New Roman"/>
          <w:b/>
          <w:bCs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ОБЩАЯ ХАРАКТЕРИСТИКА ПРОГРАММЫ</w:t>
      </w:r>
    </w:p>
    <w:p w14:paraId="16238750" w14:textId="77777777" w:rsidR="007078F2" w:rsidRPr="005D388A" w:rsidRDefault="007078F2" w:rsidP="007078F2">
      <w:pPr>
        <w:tabs>
          <w:tab w:val="left" w:pos="54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0AD72F" w14:textId="77777777" w:rsidR="009B3172" w:rsidRPr="005D388A" w:rsidRDefault="00146B27" w:rsidP="009B3172">
      <w:pPr>
        <w:tabs>
          <w:tab w:val="left" w:leader="underscore" w:pos="8543"/>
        </w:tabs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078F2" w:rsidRPr="005D388A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="00C41EE3" w:rsidRPr="005D38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3172" w:rsidRPr="005D388A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>Аннотация программы размещается в каталоге образовательных программ  и носит рекламный характер. Аннотация должна привлечь заказчика образовательных услуг и показать, что узнает и чему научится слушатель программы.</w:t>
      </w:r>
      <w:r w:rsidR="00B663DC" w:rsidRPr="005D388A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 xml:space="preserve"> Показать актуальность программы для заказчика.</w:t>
      </w:r>
    </w:p>
    <w:p w14:paraId="76EE1F15" w14:textId="77777777" w:rsidR="00B75BDB" w:rsidRPr="005D388A" w:rsidRDefault="00B75BDB" w:rsidP="007078F2">
      <w:pPr>
        <w:pStyle w:val="rtejustify"/>
        <w:spacing w:before="120" w:beforeAutospacing="0" w:after="0" w:afterAutospacing="0"/>
        <w:jc w:val="both"/>
        <w:rPr>
          <w:b/>
          <w:bCs/>
        </w:rPr>
      </w:pPr>
    </w:p>
    <w:p w14:paraId="282B4FF5" w14:textId="77777777" w:rsidR="00146B27" w:rsidRPr="005D388A" w:rsidRDefault="00146B27" w:rsidP="00146B27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078F2" w:rsidRPr="005D388A">
        <w:rPr>
          <w:rFonts w:ascii="Times New Roman" w:hAnsi="Times New Roman" w:cs="Times New Roman"/>
          <w:b/>
          <w:bCs/>
          <w:sz w:val="24"/>
          <w:szCs w:val="24"/>
        </w:rPr>
        <w:t>Категория слушателей:</w:t>
      </w:r>
      <w:r w:rsidR="00D55403" w:rsidRPr="005D3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>Указывается целевая группа слушателей.</w:t>
      </w:r>
    </w:p>
    <w:p w14:paraId="20A73010" w14:textId="77777777" w:rsidR="00B70443" w:rsidRPr="005D388A" w:rsidRDefault="00B70443" w:rsidP="00B70443">
      <w:pPr>
        <w:spacing w:line="259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Указать – при необходимости -  значимые требования к уровню подготовки. </w:t>
      </w:r>
    </w:p>
    <w:p w14:paraId="48EBA948" w14:textId="77777777" w:rsidR="00B70443" w:rsidRPr="005D388A" w:rsidRDefault="00B70443" w:rsidP="00146B27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13CA1656" w14:textId="77777777" w:rsidR="00146B27" w:rsidRPr="005D388A" w:rsidRDefault="00146B27" w:rsidP="00146B27">
      <w:pPr>
        <w:ind w:left="142" w:firstLine="709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>Например, граждане старше пятидесяти лет и граждане предпенсионного возраста, имеющие среднее профессиональное образование и (или) высшее образование.</w:t>
      </w:r>
    </w:p>
    <w:p w14:paraId="4AC7994A" w14:textId="77777777" w:rsidR="00146B27" w:rsidRPr="005D388A" w:rsidRDefault="00146B27" w:rsidP="00146B27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    </w:t>
      </w:r>
    </w:p>
    <w:p w14:paraId="665080A0" w14:textId="77777777" w:rsidR="00146B27" w:rsidRPr="005D388A" w:rsidRDefault="00146B27" w:rsidP="00146B27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   </w:t>
      </w:r>
      <w:r w:rsidRPr="005D38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К освоению программы допускаются лица, имеющие среднее профессиональное и (или) высшее образование. </w:t>
      </w:r>
    </w:p>
    <w:p w14:paraId="396364AC" w14:textId="77777777" w:rsidR="00B75BDB" w:rsidRPr="005D388A" w:rsidRDefault="00146B27" w:rsidP="00146B27">
      <w:pPr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Медицинские ограничения регламентированы Перечнем медицинских противопоказаний Минздрава России.</w:t>
      </w:r>
    </w:p>
    <w:p w14:paraId="3519FF90" w14:textId="77777777" w:rsidR="007078F2" w:rsidRPr="005D388A" w:rsidRDefault="007078F2" w:rsidP="007078F2">
      <w:pPr>
        <w:spacing w:line="9" w:lineRule="exact"/>
        <w:rPr>
          <w:sz w:val="24"/>
          <w:szCs w:val="24"/>
        </w:rPr>
      </w:pPr>
    </w:p>
    <w:p w14:paraId="416E126D" w14:textId="77777777" w:rsidR="00146B27" w:rsidRPr="005D388A" w:rsidRDefault="007078F2" w:rsidP="007078F2">
      <w:pPr>
        <w:pStyle w:val="Default"/>
        <w:rPr>
          <w:rFonts w:eastAsia="Times New Roman"/>
          <w:b/>
          <w:iCs/>
        </w:rPr>
      </w:pPr>
      <w:r w:rsidRPr="005D388A">
        <w:rPr>
          <w:rFonts w:eastAsia="Times New Roman"/>
          <w:b/>
          <w:iCs/>
        </w:rPr>
        <w:t>Цель</w:t>
      </w:r>
      <w:r w:rsidR="00146B27" w:rsidRPr="005D388A">
        <w:rPr>
          <w:rFonts w:eastAsia="Times New Roman"/>
          <w:b/>
          <w:iCs/>
        </w:rPr>
        <w:t xml:space="preserve"> программы</w:t>
      </w:r>
      <w:r w:rsidRPr="005D388A">
        <w:rPr>
          <w:rFonts w:eastAsia="Times New Roman"/>
          <w:b/>
          <w:iCs/>
        </w:rPr>
        <w:t>:</w:t>
      </w:r>
      <w:r w:rsidR="00146B27" w:rsidRPr="005D388A">
        <w:rPr>
          <w:rFonts w:eastAsia="Times New Roman"/>
          <w:b/>
          <w:iCs/>
        </w:rPr>
        <w:t xml:space="preserve"> </w:t>
      </w:r>
      <w:r w:rsidR="00B70443" w:rsidRPr="005D388A">
        <w:rPr>
          <w:rFonts w:eastAsia="Times New Roman"/>
          <w:b/>
          <w:iCs/>
        </w:rPr>
        <w:t>_______________________________________________</w:t>
      </w:r>
    </w:p>
    <w:p w14:paraId="36C5B4A4" w14:textId="77777777" w:rsidR="00146B27" w:rsidRPr="005D388A" w:rsidRDefault="00146B27" w:rsidP="007078F2">
      <w:pPr>
        <w:pStyle w:val="Default"/>
        <w:rPr>
          <w:rFonts w:eastAsia="Times New Roman"/>
          <w:b/>
          <w:iCs/>
        </w:rPr>
      </w:pPr>
    </w:p>
    <w:p w14:paraId="59AFD7A3" w14:textId="77777777" w:rsidR="007078F2" w:rsidRPr="005D388A" w:rsidRDefault="00146B27" w:rsidP="007078F2">
      <w:pPr>
        <w:pStyle w:val="Default"/>
        <w:rPr>
          <w:rFonts w:eastAsiaTheme="minorHAnsi"/>
          <w:bCs/>
          <w:i/>
          <w:color w:val="FF0000"/>
          <w:lang w:eastAsia="en-US"/>
        </w:rPr>
      </w:pPr>
      <w:r w:rsidRPr="005D388A">
        <w:rPr>
          <w:rFonts w:eastAsia="Times New Roman"/>
          <w:b/>
          <w:iCs/>
          <w:color w:val="FF0000"/>
        </w:rPr>
        <w:t>Например,</w:t>
      </w:r>
      <w:r w:rsidRPr="005D388A">
        <w:rPr>
          <w:rFonts w:eastAsia="Times New Roman"/>
          <w:b/>
          <w:iCs/>
        </w:rPr>
        <w:t xml:space="preserve"> </w:t>
      </w:r>
      <w:r w:rsidRPr="005D388A">
        <w:rPr>
          <w:rFonts w:eastAsia="Times New Roman"/>
          <w:bCs/>
          <w:i/>
          <w:color w:val="FF0000"/>
        </w:rPr>
        <w:t>Обеспечить освоение компетенции/компетенций для выполнения вида/видов профессиональной деятельности по профессии/специальности.</w:t>
      </w:r>
    </w:p>
    <w:p w14:paraId="49F05CCF" w14:textId="77777777" w:rsidR="007078F2" w:rsidRPr="005D388A" w:rsidRDefault="007078F2" w:rsidP="007078F2">
      <w:pPr>
        <w:jc w:val="both"/>
        <w:rPr>
          <w:rFonts w:ascii="Times New Roman" w:hAnsi="Times New Roman" w:cs="Times New Roman"/>
          <w:bCs/>
          <w:i/>
          <w:color w:val="FF0000"/>
          <w:sz w:val="24"/>
          <w:szCs w:val="24"/>
        </w:rPr>
      </w:pPr>
    </w:p>
    <w:p w14:paraId="25254DD0" w14:textId="77777777" w:rsidR="007078F2" w:rsidRPr="005D388A" w:rsidRDefault="007078F2" w:rsidP="007078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6EB86" w14:textId="77777777" w:rsidR="007078F2" w:rsidRPr="005D388A" w:rsidRDefault="007078F2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Трудоемкость обучения:</w:t>
      </w:r>
      <w:r w:rsidR="00C41EE3" w:rsidRPr="005D38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403" w:rsidRPr="005D388A">
        <w:rPr>
          <w:rFonts w:ascii="Times New Roman" w:hAnsi="Times New Roman" w:cs="Times New Roman"/>
          <w:color w:val="FF0000"/>
          <w:sz w:val="24"/>
          <w:szCs w:val="24"/>
        </w:rPr>
        <w:t>от 250 часов</w:t>
      </w:r>
    </w:p>
    <w:p w14:paraId="272627AF" w14:textId="77777777" w:rsidR="00C41EE3" w:rsidRPr="005D388A" w:rsidRDefault="00C41EE3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DCD1A4B" w14:textId="77777777" w:rsidR="00C41EE3" w:rsidRPr="005D388A" w:rsidRDefault="00C41EE3" w:rsidP="00C41EE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Квалификация, присваиваемая по итогам освоения программы:</w:t>
      </w:r>
      <w:r w:rsidRPr="005D388A">
        <w:rPr>
          <w:rFonts w:ascii="Times New Roman" w:hAnsi="Times New Roman" w:cs="Times New Roman"/>
          <w:sz w:val="24"/>
          <w:szCs w:val="24"/>
        </w:rPr>
        <w:t xml:space="preserve"> </w:t>
      </w:r>
      <w:r w:rsidR="00146B27" w:rsidRPr="005D388A">
        <w:rPr>
          <w:rFonts w:ascii="Times New Roman" w:hAnsi="Times New Roman" w:cs="Times New Roman"/>
          <w:color w:val="FF0000"/>
          <w:sz w:val="24"/>
          <w:szCs w:val="24"/>
        </w:rPr>
        <w:t>_______</w:t>
      </w:r>
    </w:p>
    <w:p w14:paraId="4076B884" w14:textId="77777777" w:rsidR="00C41EE3" w:rsidRPr="005D388A" w:rsidRDefault="00C41EE3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59170CD" w14:textId="77777777" w:rsidR="00C41EE3" w:rsidRPr="005D388A" w:rsidRDefault="00C41EE3" w:rsidP="00C41EE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 xml:space="preserve">Форма обучения: </w:t>
      </w:r>
      <w:r w:rsidRPr="005D388A">
        <w:rPr>
          <w:rFonts w:ascii="Times New Roman" w:hAnsi="Times New Roman" w:cs="Times New Roman"/>
          <w:color w:val="FF0000"/>
          <w:sz w:val="24"/>
          <w:szCs w:val="24"/>
        </w:rPr>
        <w:t>очная/ очно – заочная</w:t>
      </w:r>
    </w:p>
    <w:p w14:paraId="57A141F0" w14:textId="77777777" w:rsidR="00C41EE3" w:rsidRPr="005D388A" w:rsidRDefault="00C41EE3" w:rsidP="00C41EE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Режим занятий слушателей: </w:t>
      </w:r>
      <w:r w:rsidRPr="005D388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2/4/6/8 часов в день</w:t>
      </w:r>
    </w:p>
    <w:p w14:paraId="606B6961" w14:textId="77777777" w:rsidR="00C41EE3" w:rsidRPr="005D388A" w:rsidRDefault="00C41EE3" w:rsidP="00C41EE3">
      <w:pPr>
        <w:spacing w:line="242" w:lineRule="auto"/>
        <w:ind w:right="2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Форма итоговой аттестации: </w:t>
      </w:r>
      <w:bookmarkStart w:id="0" w:name="_Hlk10183873"/>
      <w:r w:rsidRPr="005D388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квалификационный экзамен/</w:t>
      </w:r>
      <w:r w:rsidRPr="005D388A">
        <w:rPr>
          <w:rFonts w:ascii="Times New Roman" w:hAnsi="Times New Roman" w:cs="Times New Roman"/>
          <w:color w:val="FF0000"/>
          <w:sz w:val="24"/>
          <w:szCs w:val="24"/>
        </w:rPr>
        <w:t>защита выпускной квалификационной работы</w:t>
      </w:r>
    </w:p>
    <w:p w14:paraId="13B69C3C" w14:textId="77777777" w:rsidR="00C41EE3" w:rsidRPr="005D388A" w:rsidRDefault="00C41EE3" w:rsidP="00C41EE3">
      <w:pPr>
        <w:spacing w:line="242" w:lineRule="auto"/>
        <w:ind w:right="2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При условии выполнения учебного плана и успешной итоговой аттестации слушатель получает диплом о профессиональной переподготовке установленного образца.</w:t>
      </w:r>
    </w:p>
    <w:bookmarkEnd w:id="0"/>
    <w:p w14:paraId="5F947626" w14:textId="77777777" w:rsidR="00C41EE3" w:rsidRPr="005D388A" w:rsidRDefault="00C41EE3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D856D2A" w14:textId="77777777" w:rsidR="007078F2" w:rsidRPr="005D388A" w:rsidRDefault="007078F2" w:rsidP="007078F2">
      <w:pPr>
        <w:spacing w:line="242" w:lineRule="auto"/>
        <w:ind w:right="6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Нормативно-правовые основания разработки программы.</w:t>
      </w:r>
    </w:p>
    <w:p w14:paraId="62B9CA88" w14:textId="77777777" w:rsidR="005649A2" w:rsidRPr="005D388A" w:rsidRDefault="005649A2" w:rsidP="005649A2">
      <w:pPr>
        <w:tabs>
          <w:tab w:val="left" w:leader="underscore" w:pos="85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Программа разработана в соответствии с:</w:t>
      </w:r>
    </w:p>
    <w:p w14:paraId="4E52ED5A" w14:textId="77777777" w:rsidR="005649A2" w:rsidRPr="005D388A" w:rsidRDefault="005649A2" w:rsidP="005649A2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 xml:space="preserve">- профессиональным стандартом </w:t>
      </w: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>«Указать»</w:t>
      </w:r>
      <w:r w:rsidRPr="005D388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D388A">
        <w:rPr>
          <w:rFonts w:ascii="Times New Roman" w:hAnsi="Times New Roman" w:cs="Times New Roman"/>
          <w:sz w:val="24"/>
          <w:szCs w:val="24"/>
        </w:rPr>
        <w:t>(утвержден приказом Минтруда России от 21 декабря 2015г. № 1077н);</w:t>
      </w:r>
    </w:p>
    <w:p w14:paraId="5E687BBF" w14:textId="77777777" w:rsidR="005649A2" w:rsidRPr="005D388A" w:rsidRDefault="005649A2" w:rsidP="005649A2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приказом Министерства образования и науки Российской Федерации от 18 апреля 2013 г. №292 «Об утверждении порядка организации и осуществления образовательной деятельности по основным программам профессионального обучения»(в ред. от 26.05.2015 №524);</w:t>
      </w:r>
    </w:p>
    <w:p w14:paraId="6960375C" w14:textId="77777777" w:rsidR="005649A2" w:rsidRPr="005D388A" w:rsidRDefault="005649A2" w:rsidP="005649A2">
      <w:pPr>
        <w:tabs>
          <w:tab w:val="left" w:leader="underscore" w:pos="85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 xml:space="preserve">с учетом </w:t>
      </w:r>
    </w:p>
    <w:p w14:paraId="2B38B09F" w14:textId="77777777" w:rsidR="007078F2" w:rsidRPr="005D388A" w:rsidRDefault="007078F2" w:rsidP="007078F2">
      <w:pPr>
        <w:spacing w:line="235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ab/>
      </w:r>
      <w:r w:rsidR="005649A2" w:rsidRPr="005D388A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5D388A">
        <w:rPr>
          <w:rFonts w:ascii="Times New Roman" w:hAnsi="Times New Roman" w:cs="Times New Roman"/>
          <w:sz w:val="24"/>
          <w:szCs w:val="24"/>
        </w:rPr>
        <w:t>ет</w:t>
      </w:r>
      <w:r w:rsidRPr="005D388A">
        <w:rPr>
          <w:rFonts w:ascii="Times New Roman" w:hAnsi="Times New Roman" w:cs="Times New Roman"/>
          <w:color w:val="000000"/>
          <w:sz w:val="24"/>
          <w:szCs w:val="24"/>
        </w:rPr>
        <w:t>одических рекомендаций  Минобрнауки России по разработке основных профессиональных и дополнительных профессиональных программ с учетом соответствующих профессиональных стандартов от 22 января 2015 №ДЛ-1/05вн, методических  рекомендаций-разъяснений  по разработке дополнительных профессиональных программ на основе профессиональных стандартов (письмо Минобрнауки России от 22 апреля 2015 г. № ВК-1032/06)</w:t>
      </w:r>
      <w:r w:rsidR="00146B27" w:rsidRPr="005D38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8DC8254" w14:textId="77777777" w:rsidR="00146B27" w:rsidRPr="005D388A" w:rsidRDefault="00146B27" w:rsidP="00146B27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Программа включает ____ модуля.</w:t>
      </w:r>
    </w:p>
    <w:p w14:paraId="7E809DB0" w14:textId="77777777" w:rsidR="00146B27" w:rsidRPr="005D388A" w:rsidRDefault="00146B27" w:rsidP="00146B27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Аннотация модуля.</w:t>
      </w:r>
      <w:r w:rsidRPr="005D388A">
        <w:rPr>
          <w:rFonts w:ascii="Times New Roman" w:hAnsi="Times New Roman" w:cs="Times New Roman"/>
          <w:sz w:val="24"/>
          <w:szCs w:val="24"/>
        </w:rPr>
        <w:t xml:space="preserve"> </w:t>
      </w: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  <w:shd w:val="clear" w:color="auto" w:fill="FFFFFF"/>
        </w:rPr>
        <w:t xml:space="preserve">Аннотация учебного модуля размещается в каталоге образовательных программ ОПП и носит рекламный характер. Аннотация должна привлечь заказчика образовательных услуг и показать, что узнает и чему научится слушатель программы, </w:t>
      </w:r>
      <w:r w:rsidRPr="005D388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что дает слушателю освоение этого модуля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146B27" w:rsidRPr="005D388A" w14:paraId="3B0895E0" w14:textId="77777777" w:rsidTr="00B12AB9">
        <w:tc>
          <w:tcPr>
            <w:tcW w:w="9345" w:type="dxa"/>
            <w:gridSpan w:val="2"/>
          </w:tcPr>
          <w:p w14:paraId="272E6C97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Аннотация модуля</w:t>
            </w:r>
          </w:p>
        </w:tc>
      </w:tr>
      <w:tr w:rsidR="00146B27" w:rsidRPr="005D388A" w14:paraId="5C029866" w14:textId="77777777" w:rsidTr="00B12AB9">
        <w:tc>
          <w:tcPr>
            <w:tcW w:w="2547" w:type="dxa"/>
          </w:tcPr>
          <w:p w14:paraId="536A94FB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Модуль 1</w:t>
            </w:r>
          </w:p>
          <w:p w14:paraId="3AE23C86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1438A445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Например - В результате освоения модуля слушатели познакомятся с требованиями профессионального стандарта, освоят правила техники безопасности, узнают виды инструментов и оборудования, применяемых в профессиональной деятельности по профессии/специальности «______»</w:t>
            </w:r>
          </w:p>
        </w:tc>
      </w:tr>
      <w:tr w:rsidR="00146B27" w:rsidRPr="005D388A" w14:paraId="4B9CAEEC" w14:textId="77777777" w:rsidTr="00B12AB9">
        <w:tc>
          <w:tcPr>
            <w:tcW w:w="2547" w:type="dxa"/>
          </w:tcPr>
          <w:p w14:paraId="6A9D56C5" w14:textId="77777777" w:rsidR="00146B27" w:rsidRPr="005D388A" w:rsidRDefault="00146B27" w:rsidP="00B12AB9">
            <w:pPr>
              <w:pStyle w:val="a4"/>
              <w:rPr>
                <w:rFonts w:cs="Times New Roman"/>
                <w:b/>
                <w:szCs w:val="24"/>
              </w:rPr>
            </w:pPr>
            <w:r w:rsidRPr="005D388A">
              <w:rPr>
                <w:rFonts w:cs="Times New Roman"/>
                <w:b/>
                <w:szCs w:val="24"/>
              </w:rPr>
              <w:t>Модуль2</w:t>
            </w:r>
          </w:p>
          <w:p w14:paraId="3116BBFA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50363BB0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B27" w:rsidRPr="005D388A" w14:paraId="27072692" w14:textId="77777777" w:rsidTr="00B12AB9">
        <w:tc>
          <w:tcPr>
            <w:tcW w:w="2547" w:type="dxa"/>
          </w:tcPr>
          <w:p w14:paraId="54EF615C" w14:textId="77777777" w:rsidR="00146B27" w:rsidRPr="005D388A" w:rsidRDefault="00146B27" w:rsidP="00B12AB9">
            <w:pPr>
              <w:pStyle w:val="a4"/>
              <w:rPr>
                <w:rFonts w:cs="Times New Roman"/>
                <w:b/>
                <w:szCs w:val="24"/>
              </w:rPr>
            </w:pPr>
            <w:r w:rsidRPr="005D388A">
              <w:rPr>
                <w:rFonts w:cs="Times New Roman"/>
                <w:b/>
                <w:szCs w:val="24"/>
              </w:rPr>
              <w:t>Модуль3</w:t>
            </w:r>
          </w:p>
          <w:p w14:paraId="7E76E727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328EB01D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5F874E" w14:textId="77777777" w:rsidR="00146B27" w:rsidRPr="005D388A" w:rsidRDefault="00146B27" w:rsidP="00146B27">
      <w:pPr>
        <w:pStyle w:val="rtejustify"/>
        <w:spacing w:before="0" w:beforeAutospacing="0" w:after="0" w:afterAutospacing="0"/>
        <w:jc w:val="both"/>
        <w:rPr>
          <w:b/>
          <w:bCs/>
        </w:rPr>
      </w:pPr>
    </w:p>
    <w:p w14:paraId="63D69420" w14:textId="77777777" w:rsidR="00146B27" w:rsidRPr="005D388A" w:rsidRDefault="00146B27" w:rsidP="00146B2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146B27" w:rsidRPr="005D388A" w14:paraId="4B2B1BBC" w14:textId="77777777" w:rsidTr="00B12AB9">
        <w:tc>
          <w:tcPr>
            <w:tcW w:w="9345" w:type="dxa"/>
            <w:gridSpan w:val="2"/>
          </w:tcPr>
          <w:p w14:paraId="39FD72D5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МОДУЛЯ</w:t>
            </w:r>
          </w:p>
        </w:tc>
      </w:tr>
      <w:tr w:rsidR="00146B27" w:rsidRPr="005D388A" w14:paraId="663AA77A" w14:textId="77777777" w:rsidTr="00B12AB9">
        <w:tc>
          <w:tcPr>
            <w:tcW w:w="2547" w:type="dxa"/>
          </w:tcPr>
          <w:p w14:paraId="4FD3EAA4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Модуль  1</w:t>
            </w:r>
          </w:p>
          <w:p w14:paraId="0FDD6C46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3C8F72FA" w14:textId="19B26943" w:rsidR="00146B27" w:rsidRPr="005D388A" w:rsidRDefault="00EE1A36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Г</w:t>
            </w:r>
            <w:r w:rsidR="00146B27" w:rsidRPr="005D388A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отовность выполнять правила техники безопасности, представление о видах инструментов и оборудования, применяемых в профессиональной деятельности по профессии «______»</w:t>
            </w:r>
          </w:p>
        </w:tc>
      </w:tr>
      <w:tr w:rsidR="00146B27" w:rsidRPr="005D388A" w14:paraId="182C3315" w14:textId="77777777" w:rsidTr="00B12AB9">
        <w:tc>
          <w:tcPr>
            <w:tcW w:w="2547" w:type="dxa"/>
          </w:tcPr>
          <w:p w14:paraId="7337D82C" w14:textId="77777777" w:rsidR="00146B27" w:rsidRPr="005D388A" w:rsidRDefault="00146B27" w:rsidP="00B12AB9">
            <w:pPr>
              <w:pStyle w:val="a4"/>
              <w:rPr>
                <w:rFonts w:cs="Times New Roman"/>
                <w:b/>
                <w:szCs w:val="24"/>
              </w:rPr>
            </w:pPr>
            <w:r w:rsidRPr="005D388A">
              <w:rPr>
                <w:rFonts w:cs="Times New Roman"/>
                <w:b/>
                <w:szCs w:val="24"/>
              </w:rPr>
              <w:t>Модуль2</w:t>
            </w:r>
          </w:p>
          <w:p w14:paraId="406CFC8E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3021B512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B27" w:rsidRPr="005D388A" w14:paraId="0DBFF731" w14:textId="77777777" w:rsidTr="00B12AB9">
        <w:tc>
          <w:tcPr>
            <w:tcW w:w="2547" w:type="dxa"/>
          </w:tcPr>
          <w:p w14:paraId="72B0614D" w14:textId="77777777" w:rsidR="00146B27" w:rsidRPr="005D388A" w:rsidRDefault="00146B27" w:rsidP="00B12AB9">
            <w:pPr>
              <w:pStyle w:val="a4"/>
              <w:rPr>
                <w:rFonts w:cs="Times New Roman"/>
                <w:b/>
                <w:szCs w:val="24"/>
              </w:rPr>
            </w:pPr>
            <w:r w:rsidRPr="005D388A">
              <w:rPr>
                <w:rFonts w:cs="Times New Roman"/>
                <w:b/>
                <w:szCs w:val="24"/>
              </w:rPr>
              <w:t>Модуль3</w:t>
            </w:r>
          </w:p>
          <w:p w14:paraId="7391BB69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38CF8F79" w14:textId="77777777" w:rsidR="00146B27" w:rsidRPr="005D388A" w:rsidRDefault="00146B27" w:rsidP="00B12AB9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035C4B" w14:textId="77777777" w:rsidR="00146B27" w:rsidRPr="005D388A" w:rsidRDefault="00146B27" w:rsidP="007078F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F89092" w14:textId="77777777" w:rsidR="00146B27" w:rsidRPr="005D388A" w:rsidRDefault="00146B27" w:rsidP="007078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CF1D62" w14:textId="77777777" w:rsidR="00146B27" w:rsidRPr="005D388A" w:rsidRDefault="00146B27" w:rsidP="007078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A72B77" w14:textId="77777777" w:rsidR="009B3172" w:rsidRPr="005D388A" w:rsidRDefault="00B02522" w:rsidP="00D21771">
      <w:pPr>
        <w:pStyle w:val="a5"/>
        <w:spacing w:line="259" w:lineRule="auto"/>
        <w:ind w:left="0"/>
        <w:jc w:val="both"/>
        <w:rPr>
          <w:b/>
          <w:lang w:val="ru-RU"/>
        </w:rPr>
      </w:pPr>
      <w:r w:rsidRPr="005D388A">
        <w:rPr>
          <w:rFonts w:eastAsia="Calibri"/>
          <w:b/>
          <w:bdr w:val="none" w:sz="0" w:space="0" w:color="auto"/>
          <w:lang w:val="ru-RU" w:eastAsia="hi-IN" w:bidi="hi-IN"/>
        </w:rPr>
        <w:t>2.</w:t>
      </w:r>
      <w:r w:rsidR="00C41E89" w:rsidRPr="005D388A">
        <w:rPr>
          <w:b/>
          <w:lang w:val="ru-RU"/>
        </w:rPr>
        <w:t>ТРЕБОВАНИЯ К РЕЗУЛЬТАТАМ</w:t>
      </w:r>
      <w:r w:rsidR="00F16DF2" w:rsidRPr="005D388A">
        <w:rPr>
          <w:b/>
          <w:lang w:val="ru-RU"/>
        </w:rPr>
        <w:t xml:space="preserve"> </w:t>
      </w:r>
      <w:r w:rsidR="00950518" w:rsidRPr="005D388A">
        <w:rPr>
          <w:b/>
          <w:lang w:val="ru-RU"/>
        </w:rPr>
        <w:t>И</w:t>
      </w:r>
      <w:r w:rsidR="00F16DF2" w:rsidRPr="005D388A">
        <w:rPr>
          <w:b/>
          <w:lang w:val="ru-RU"/>
        </w:rPr>
        <w:t xml:space="preserve"> ФОРМЫ ИХ ОЦЕНКИ.</w:t>
      </w:r>
    </w:p>
    <w:p w14:paraId="1E3B5F88" w14:textId="77777777" w:rsidR="00F16DF2" w:rsidRPr="005D388A" w:rsidRDefault="00F16DF2" w:rsidP="00ED5B55">
      <w:pPr>
        <w:spacing w:line="259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Необходимо указать компетенции, которые совершенствуются в процесс освоения программы.</w:t>
      </w:r>
    </w:p>
    <w:p w14:paraId="66CC9C13" w14:textId="77777777" w:rsidR="00B70443" w:rsidRPr="005D388A" w:rsidRDefault="00B70443" w:rsidP="00B70443">
      <w:pPr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</w:rPr>
        <w:t>2.1. Характеристика нового вида профессиональной деятельности, трудовых функций и (или) уровней квалификации</w:t>
      </w:r>
    </w:p>
    <w:tbl>
      <w:tblPr>
        <w:tblStyle w:val="a7"/>
        <w:tblW w:w="0" w:type="auto"/>
        <w:tblInd w:w="-459" w:type="dxa"/>
        <w:tblLook w:val="04A0" w:firstRow="1" w:lastRow="0" w:firstColumn="1" w:lastColumn="0" w:noHBand="0" w:noVBand="1"/>
      </w:tblPr>
      <w:tblGrid>
        <w:gridCol w:w="709"/>
        <w:gridCol w:w="9321"/>
      </w:tblGrid>
      <w:tr w:rsidR="00B70443" w:rsidRPr="005D388A" w14:paraId="2ECC4E5F" w14:textId="77777777" w:rsidTr="00B70443">
        <w:tc>
          <w:tcPr>
            <w:tcW w:w="709" w:type="dxa"/>
          </w:tcPr>
          <w:p w14:paraId="528C8388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</w:tcPr>
          <w:p w14:paraId="739ED132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Содержание формируемой компетенции</w:t>
            </w:r>
          </w:p>
        </w:tc>
      </w:tr>
      <w:tr w:rsidR="00B70443" w:rsidRPr="005D388A" w14:paraId="5E29861D" w14:textId="77777777" w:rsidTr="00B70443">
        <w:tc>
          <w:tcPr>
            <w:tcW w:w="709" w:type="dxa"/>
          </w:tcPr>
          <w:p w14:paraId="6EE758DE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</w:tcPr>
          <w:p w14:paraId="3C492BFE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/>
                <w:iCs/>
                <w:color w:val="FF0000"/>
                <w:sz w:val="24"/>
                <w:szCs w:val="24"/>
              </w:rPr>
              <w:t>Трудовые функции/виды профессиональной деятельности</w:t>
            </w:r>
          </w:p>
        </w:tc>
      </w:tr>
      <w:tr w:rsidR="00B70443" w:rsidRPr="005D388A" w14:paraId="7B160921" w14:textId="77777777" w:rsidTr="00B70443">
        <w:tc>
          <w:tcPr>
            <w:tcW w:w="709" w:type="dxa"/>
          </w:tcPr>
          <w:p w14:paraId="7A0AF460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</w:tcPr>
          <w:p w14:paraId="114E1205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</w:tr>
      <w:tr w:rsidR="00B70443" w:rsidRPr="005D388A" w14:paraId="3D68461A" w14:textId="77777777" w:rsidTr="00B70443">
        <w:tc>
          <w:tcPr>
            <w:tcW w:w="709" w:type="dxa"/>
          </w:tcPr>
          <w:p w14:paraId="1769237D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</w:tcPr>
          <w:p w14:paraId="3783267C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</w:tr>
      <w:tr w:rsidR="00B70443" w:rsidRPr="005D388A" w14:paraId="618B4CF9" w14:textId="77777777" w:rsidTr="00B70443">
        <w:tc>
          <w:tcPr>
            <w:tcW w:w="709" w:type="dxa"/>
          </w:tcPr>
          <w:p w14:paraId="6456323A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</w:tcPr>
          <w:p w14:paraId="59D1D2A8" w14:textId="77777777" w:rsidR="00B70443" w:rsidRPr="005D388A" w:rsidRDefault="00B70443" w:rsidP="00ED5B5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</w:tr>
    </w:tbl>
    <w:p w14:paraId="3814D369" w14:textId="77777777" w:rsidR="00146B27" w:rsidRPr="005D388A" w:rsidRDefault="00146B27" w:rsidP="00ED5B55">
      <w:pPr>
        <w:spacing w:line="259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1FF2CA7" w14:textId="77777777" w:rsidR="00B70443" w:rsidRPr="005D388A" w:rsidRDefault="00B70443" w:rsidP="00ED5B55">
      <w:pPr>
        <w:spacing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2.2. Способы оценки результатов</w:t>
      </w:r>
    </w:p>
    <w:tbl>
      <w:tblPr>
        <w:tblpPr w:leftFromText="180" w:rightFromText="180" w:vertAnchor="text" w:horzAnchor="page" w:tblpX="1108" w:tblpY="21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79"/>
        <w:gridCol w:w="5641"/>
        <w:gridCol w:w="2439"/>
      </w:tblGrid>
      <w:tr w:rsidR="009B3172" w:rsidRPr="005D388A" w14:paraId="3FA94070" w14:textId="77777777" w:rsidTr="00AD32CE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BD6A" w14:textId="77777777" w:rsidR="009B3172" w:rsidRPr="005D388A" w:rsidRDefault="009B3172" w:rsidP="009B31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4E91" w14:textId="77777777" w:rsidR="009B3172" w:rsidRPr="005D388A" w:rsidRDefault="009B3172" w:rsidP="009B3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60051" w14:textId="77777777" w:rsidR="009B3172" w:rsidRPr="005D388A" w:rsidRDefault="009B3172" w:rsidP="009B31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оценки (знания и умения)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71625" w14:textId="77777777" w:rsidR="009B3172" w:rsidRPr="005D388A" w:rsidRDefault="009B3172" w:rsidP="009B31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="00950518"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контроля и </w:t>
            </w: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оценки</w:t>
            </w:r>
          </w:p>
        </w:tc>
      </w:tr>
      <w:tr w:rsidR="009B3172" w:rsidRPr="005D388A" w14:paraId="5EA18CB7" w14:textId="77777777" w:rsidTr="00AD32CE">
        <w:trPr>
          <w:trHeight w:val="53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19EEF7" w14:textId="77777777" w:rsidR="009B3172" w:rsidRPr="005D388A" w:rsidRDefault="009B3172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F15140" w14:textId="77777777" w:rsidR="009B3172" w:rsidRPr="005D388A" w:rsidRDefault="009B3172" w:rsidP="009B3172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Модуль  1</w:t>
            </w:r>
            <w:r w:rsidR="00B663DC"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0C6BDB9" w14:textId="77777777" w:rsidR="009B3172" w:rsidRPr="005D388A" w:rsidRDefault="009B3172" w:rsidP="009B3172">
            <w:pPr>
              <w:pStyle w:val="a4"/>
              <w:rPr>
                <w:rFonts w:cs="Times New Roman"/>
                <w:b/>
                <w:szCs w:val="24"/>
              </w:rPr>
            </w:pPr>
          </w:p>
          <w:p w14:paraId="036921E6" w14:textId="77777777" w:rsidR="009B3172" w:rsidRPr="005D388A" w:rsidRDefault="009B3172" w:rsidP="009B3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372A" w14:textId="77777777" w:rsidR="009B3172" w:rsidRPr="005D388A" w:rsidRDefault="009B3172" w:rsidP="009B3172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 xml:space="preserve">Слушатель знает/ может </w:t>
            </w:r>
            <w:r w:rsidRPr="005D388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назвать/может перечислить……..;</w:t>
            </w:r>
          </w:p>
          <w:p w14:paraId="67BF3274" w14:textId="77777777" w:rsidR="009B3172" w:rsidRPr="005D388A" w:rsidRDefault="009B3172" w:rsidP="009B3172">
            <w:pPr>
              <w:ind w:left="720"/>
              <w:jc w:val="both"/>
              <w:rPr>
                <w:rFonts w:ascii="Times New Roman" w:hAnsi="Times New Roman" w:cs="Times New Roman"/>
                <w:spacing w:val="9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112" w14:textId="77777777" w:rsidR="009B3172" w:rsidRPr="005D388A" w:rsidRDefault="009B3172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172" w:rsidRPr="005D388A" w14:paraId="5F3262A7" w14:textId="77777777" w:rsidTr="00AD32CE">
        <w:trPr>
          <w:trHeight w:val="53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025C3" w14:textId="77777777" w:rsidR="009B3172" w:rsidRPr="005D388A" w:rsidRDefault="009B3172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AF82" w14:textId="77777777" w:rsidR="009B3172" w:rsidRPr="005D388A" w:rsidRDefault="009B3172" w:rsidP="009B3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103A" w14:textId="77777777" w:rsidR="009B3172" w:rsidRPr="005D388A" w:rsidRDefault="009B3172" w:rsidP="009B3172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Слушатель умеет…..</w:t>
            </w:r>
          </w:p>
          <w:p w14:paraId="7B6A609A" w14:textId="77777777" w:rsidR="009B3172" w:rsidRPr="005D388A" w:rsidRDefault="009B3172" w:rsidP="009B317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E47D" w14:textId="77777777" w:rsidR="009B3172" w:rsidRPr="005D388A" w:rsidRDefault="009B3172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172" w:rsidRPr="005D388A" w14:paraId="4A2A1E6C" w14:textId="77777777" w:rsidTr="00AD32CE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994E" w14:textId="77777777" w:rsidR="009B3172" w:rsidRPr="005D388A" w:rsidRDefault="009B3172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09BF" w14:textId="77777777" w:rsidR="009B3172" w:rsidRPr="005D388A" w:rsidRDefault="009B3172" w:rsidP="009B3172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Модуль 2</w:t>
            </w:r>
            <w:r w:rsidR="00B663DC"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E7B802" w14:textId="77777777" w:rsidR="009B3172" w:rsidRPr="005D388A" w:rsidRDefault="009B3172" w:rsidP="009B3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F37A" w14:textId="77777777" w:rsidR="009B3172" w:rsidRPr="005D388A" w:rsidRDefault="009B3172" w:rsidP="009B3172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Слушатель знает…….</w:t>
            </w:r>
            <w:r w:rsidRPr="005D388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;</w:t>
            </w:r>
          </w:p>
          <w:p w14:paraId="6AAB657C" w14:textId="77777777" w:rsidR="009B3172" w:rsidRPr="005D388A" w:rsidRDefault="009B3172" w:rsidP="00950518">
            <w:pPr>
              <w:suppressAutoHyphens w:val="0"/>
              <w:jc w:val="both"/>
              <w:rPr>
                <w:spacing w:val="9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41E7" w14:textId="77777777" w:rsidR="009B3172" w:rsidRPr="005D388A" w:rsidRDefault="009B3172" w:rsidP="009B3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18" w:rsidRPr="005D388A" w14:paraId="6F51ED01" w14:textId="77777777" w:rsidTr="00AD32CE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F777" w14:textId="77777777" w:rsidR="00950518" w:rsidRPr="005D388A" w:rsidRDefault="00950518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6F16" w14:textId="77777777" w:rsidR="00950518" w:rsidRPr="005D388A" w:rsidRDefault="00950518" w:rsidP="009B3172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9D8D" w14:textId="77777777" w:rsidR="00950518" w:rsidRPr="005D388A" w:rsidRDefault="00950518" w:rsidP="00950518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Слушатель умеет…….</w:t>
            </w:r>
          </w:p>
          <w:p w14:paraId="1B55D5C2" w14:textId="77777777" w:rsidR="00950518" w:rsidRPr="005D388A" w:rsidRDefault="00950518" w:rsidP="009B3172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3B68" w14:textId="77777777" w:rsidR="00950518" w:rsidRPr="005D388A" w:rsidRDefault="00950518" w:rsidP="009B3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172" w:rsidRPr="005D388A" w14:paraId="491FC22B" w14:textId="77777777" w:rsidTr="00AD32CE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329B" w14:textId="77777777" w:rsidR="009B3172" w:rsidRPr="005D388A" w:rsidRDefault="009B3172" w:rsidP="009B3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25E0" w14:textId="77777777" w:rsidR="009B3172" w:rsidRPr="005D388A" w:rsidRDefault="009B3172" w:rsidP="009B3172">
            <w:pPr>
              <w:pStyle w:val="a4"/>
              <w:rPr>
                <w:rFonts w:cs="Times New Roman"/>
                <w:b/>
                <w:szCs w:val="24"/>
              </w:rPr>
            </w:pPr>
            <w:r w:rsidRPr="005D388A">
              <w:rPr>
                <w:rFonts w:cs="Times New Roman"/>
                <w:b/>
                <w:szCs w:val="24"/>
              </w:rPr>
              <w:t>Модуль</w:t>
            </w:r>
            <w:r w:rsidR="00B663DC" w:rsidRPr="005D388A">
              <w:rPr>
                <w:rFonts w:cs="Times New Roman"/>
                <w:b/>
                <w:szCs w:val="24"/>
              </w:rPr>
              <w:t xml:space="preserve"> </w:t>
            </w:r>
            <w:r w:rsidRPr="005D388A">
              <w:rPr>
                <w:rFonts w:cs="Times New Roman"/>
                <w:b/>
                <w:szCs w:val="24"/>
              </w:rPr>
              <w:t>3</w:t>
            </w:r>
            <w:r w:rsidR="00B663DC" w:rsidRPr="005D388A">
              <w:rPr>
                <w:rFonts w:cs="Times New Roman"/>
                <w:b/>
                <w:szCs w:val="24"/>
              </w:rPr>
              <w:t>.</w:t>
            </w:r>
          </w:p>
          <w:p w14:paraId="6301B360" w14:textId="77777777" w:rsidR="009B3172" w:rsidRPr="005D388A" w:rsidRDefault="009B3172" w:rsidP="009B3172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6222" w14:textId="77777777" w:rsidR="009B3172" w:rsidRPr="005D388A" w:rsidRDefault="009B3172" w:rsidP="009B3172">
            <w:pPr>
              <w:numPr>
                <w:ilvl w:val="0"/>
                <w:numId w:val="12"/>
              </w:numPr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A0A6" w14:textId="77777777" w:rsidR="009B3172" w:rsidRPr="005D388A" w:rsidRDefault="009B3172" w:rsidP="009B3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68B87F" w14:textId="77777777" w:rsidR="00CE5FFB" w:rsidRPr="005D388A" w:rsidRDefault="00CE5FFB" w:rsidP="00F16DF2">
      <w:pPr>
        <w:shd w:val="clear" w:color="auto" w:fill="FFFFFF"/>
        <w:ind w:right="-225"/>
        <w:rPr>
          <w:rFonts w:ascii="Arial" w:eastAsia="Times New Roman" w:hAnsi="Arial"/>
          <w:color w:val="023A63"/>
          <w:sz w:val="24"/>
          <w:szCs w:val="24"/>
          <w:lang w:eastAsia="ru-RU"/>
        </w:rPr>
      </w:pPr>
    </w:p>
    <w:p w14:paraId="667AC7E9" w14:textId="77777777" w:rsidR="00CE5FFB" w:rsidRPr="005D388A" w:rsidRDefault="00CE5FFB" w:rsidP="00CE5FFB">
      <w:pPr>
        <w:pStyle w:val="a5"/>
        <w:numPr>
          <w:ilvl w:val="0"/>
          <w:numId w:val="6"/>
        </w:numPr>
        <w:shd w:val="clear" w:color="auto" w:fill="FFFFFF"/>
        <w:ind w:right="-225"/>
        <w:rPr>
          <w:rFonts w:ascii="Arial" w:eastAsia="Times New Roman" w:hAnsi="Arial"/>
          <w:vanish/>
          <w:color w:val="023A63"/>
          <w:lang w:eastAsia="ru-RU"/>
        </w:rPr>
      </w:pPr>
    </w:p>
    <w:p w14:paraId="0F542571" w14:textId="77777777" w:rsidR="00C41E89" w:rsidRPr="005D388A" w:rsidRDefault="00C41E89" w:rsidP="00AD32CE">
      <w:pPr>
        <w:pStyle w:val="a5"/>
        <w:shd w:val="clear" w:color="auto" w:fill="FFFFFF"/>
        <w:spacing w:line="259" w:lineRule="auto"/>
        <w:ind w:left="0" w:right="-225"/>
        <w:rPr>
          <w:b/>
          <w:lang w:val="ru-RU"/>
        </w:rPr>
      </w:pPr>
    </w:p>
    <w:p w14:paraId="2A2D13D4" w14:textId="77777777" w:rsidR="00C41E89" w:rsidRPr="005D388A" w:rsidRDefault="00B70443" w:rsidP="00ED5B55">
      <w:pPr>
        <w:spacing w:line="259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bookmarkStart w:id="1" w:name="_Hlk10184427"/>
      <w:r w:rsidRPr="005D388A">
        <w:rPr>
          <w:rFonts w:ascii="Times New Roman" w:hAnsi="Times New Roman" w:cs="Times New Roman"/>
          <w:b/>
          <w:sz w:val="24"/>
          <w:szCs w:val="24"/>
        </w:rPr>
        <w:t xml:space="preserve">2.3. </w:t>
      </w:r>
      <w:r w:rsidR="00C41E89" w:rsidRPr="005D388A">
        <w:rPr>
          <w:rFonts w:ascii="Times New Roman" w:hAnsi="Times New Roman" w:cs="Times New Roman"/>
          <w:b/>
          <w:sz w:val="24"/>
          <w:szCs w:val="24"/>
        </w:rPr>
        <w:t>Описание оценки  качества освоения  программы.</w:t>
      </w:r>
      <w:r w:rsidR="00C41EE3" w:rsidRPr="005D38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30C4" w:rsidRPr="005D388A">
        <w:rPr>
          <w:rFonts w:ascii="Times New Roman" w:hAnsi="Times New Roman" w:cs="Times New Roman"/>
          <w:b/>
          <w:color w:val="0000FF"/>
          <w:sz w:val="24"/>
          <w:szCs w:val="24"/>
        </w:rPr>
        <w:t>ОБЯЗАТЕЛЬНО И ПОЛНОСТЬЮ</w:t>
      </w:r>
    </w:p>
    <w:p w14:paraId="1E5E7333" w14:textId="77777777" w:rsidR="00C41E89" w:rsidRPr="005D388A" w:rsidRDefault="00C41E89" w:rsidP="00C41E8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Промежуточная аттестация по программе предназначена для оценки освоения обучающимся модулей (разделов, дисциплин) программы и проводится в форме зачетов.</w:t>
      </w:r>
    </w:p>
    <w:p w14:paraId="2876346F" w14:textId="77777777" w:rsidR="00C41E89" w:rsidRPr="005D388A" w:rsidRDefault="00C41E89" w:rsidP="00C41E8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 xml:space="preserve">По результатам промежуточной оценки, выставляются отметки по двухбалльной «удовлетворительно» («зачтено»), «неудовлетворительно» («не зачтено») </w:t>
      </w:r>
    </w:p>
    <w:p w14:paraId="59C6560C" w14:textId="77777777" w:rsidR="00C41E89" w:rsidRPr="005D388A" w:rsidRDefault="00C41E89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lang w:val="ru-RU"/>
        </w:rPr>
      </w:pPr>
      <w:r w:rsidRPr="005D388A">
        <w:rPr>
          <w:lang w:val="ru-RU"/>
        </w:rPr>
        <w:t>Итоговая аттестация включает в себя:</w:t>
      </w:r>
    </w:p>
    <w:p w14:paraId="28DFEE64" w14:textId="77777777" w:rsidR="008D571A" w:rsidRPr="005D388A" w:rsidRDefault="00C41E89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color w:val="0000FF"/>
          <w:lang w:val="ru-RU"/>
        </w:rPr>
      </w:pPr>
      <w:r w:rsidRPr="005D388A">
        <w:rPr>
          <w:lang w:val="ru-RU"/>
        </w:rPr>
        <w:t>1.</w:t>
      </w:r>
      <w:r w:rsidRPr="005D388A">
        <w:rPr>
          <w:lang w:val="ru-RU"/>
        </w:rPr>
        <w:tab/>
        <w:t xml:space="preserve">Тестирование. </w:t>
      </w:r>
      <w:r w:rsidR="009B3172" w:rsidRPr="005D388A">
        <w:rPr>
          <w:color w:val="0000FF"/>
          <w:lang w:val="ru-RU"/>
        </w:rPr>
        <w:t xml:space="preserve">Нужно </w:t>
      </w:r>
      <w:proofErr w:type="spellStart"/>
      <w:r w:rsidR="009B3172" w:rsidRPr="005D388A">
        <w:rPr>
          <w:color w:val="0000FF"/>
          <w:lang w:val="ru-RU"/>
        </w:rPr>
        <w:t>включить</w:t>
      </w:r>
      <w:r w:rsidR="00ED5B55" w:rsidRPr="005D388A">
        <w:rPr>
          <w:color w:val="0000FF"/>
          <w:lang w:val="ru-RU"/>
        </w:rPr>
        <w:t>сам</w:t>
      </w:r>
      <w:proofErr w:type="spellEnd"/>
      <w:r w:rsidR="00ED5B55" w:rsidRPr="005D388A">
        <w:rPr>
          <w:color w:val="0000FF"/>
          <w:lang w:val="ru-RU"/>
        </w:rPr>
        <w:t xml:space="preserve"> </w:t>
      </w:r>
      <w:r w:rsidR="008D571A" w:rsidRPr="005D388A">
        <w:rPr>
          <w:color w:val="0000FF"/>
          <w:lang w:val="ru-RU"/>
        </w:rPr>
        <w:t xml:space="preserve"> тест.</w:t>
      </w:r>
    </w:p>
    <w:p w14:paraId="31C9389D" w14:textId="77777777" w:rsidR="00ED5B55" w:rsidRPr="005D388A" w:rsidRDefault="00C41E89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lang w:val="ru-RU"/>
        </w:rPr>
      </w:pPr>
      <w:r w:rsidRPr="005D388A">
        <w:rPr>
          <w:lang w:val="ru-RU"/>
        </w:rPr>
        <w:t xml:space="preserve">2. Практическое задание. </w:t>
      </w:r>
    </w:p>
    <w:p w14:paraId="0F8DA10D" w14:textId="77777777" w:rsidR="00834D9E" w:rsidRPr="005D388A" w:rsidRDefault="00834D9E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color w:val="0000FF"/>
          <w:lang w:val="ru-RU"/>
        </w:rPr>
      </w:pPr>
    </w:p>
    <w:p w14:paraId="4768242C" w14:textId="77777777" w:rsidR="00C41E89" w:rsidRPr="005D388A" w:rsidRDefault="00ED5B55" w:rsidP="009B3172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color w:val="0000FF"/>
          <w:sz w:val="24"/>
          <w:szCs w:val="24"/>
        </w:rPr>
        <w:t>Как минимум, так описать:</w:t>
      </w:r>
      <w:r w:rsidR="00B663DC" w:rsidRPr="005D388A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="00C41E89" w:rsidRPr="005D388A">
        <w:rPr>
          <w:rFonts w:ascii="Times New Roman" w:hAnsi="Times New Roman" w:cs="Times New Roman"/>
          <w:sz w:val="24"/>
          <w:szCs w:val="24"/>
        </w:rPr>
        <w:t>Задание квалификационного экзамена по компетенции включает в себя:</w:t>
      </w:r>
    </w:p>
    <w:p w14:paraId="01408B86" w14:textId="77777777" w:rsidR="00C41E89" w:rsidRPr="005D388A" w:rsidRDefault="00C41E89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lang w:val="ru-RU"/>
        </w:rPr>
      </w:pPr>
      <w:r w:rsidRPr="005D388A">
        <w:rPr>
          <w:lang w:val="ru-RU"/>
        </w:rPr>
        <w:t xml:space="preserve">- </w:t>
      </w:r>
      <w:r w:rsidRPr="005D388A">
        <w:rPr>
          <w:color w:val="000000"/>
          <w:shd w:val="clear" w:color="auto" w:fill="FFFFFF"/>
          <w:lang w:val="ru-RU" w:bidi="ru-RU"/>
        </w:rPr>
        <w:t>Подготовку инструмента, оборудования, узлов и деталей к монтажу и ремонту</w:t>
      </w:r>
    </w:p>
    <w:p w14:paraId="2435377F" w14:textId="77777777" w:rsidR="00C41E89" w:rsidRPr="005D388A" w:rsidRDefault="00C41E89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color w:val="000000"/>
          <w:shd w:val="clear" w:color="auto" w:fill="FFFFFF"/>
          <w:lang w:val="ru-RU" w:bidi="ru-RU"/>
        </w:rPr>
      </w:pPr>
      <w:r w:rsidRPr="005D388A">
        <w:rPr>
          <w:lang w:val="ru-RU"/>
        </w:rPr>
        <w:t xml:space="preserve">- </w:t>
      </w:r>
      <w:r w:rsidRPr="005D388A">
        <w:rPr>
          <w:color w:val="000000"/>
          <w:shd w:val="clear" w:color="auto" w:fill="FFFFFF"/>
          <w:lang w:val="ru-RU" w:bidi="ru-RU"/>
        </w:rPr>
        <w:t>Выполнение подготовительных работ при монтаже и ремонте.</w:t>
      </w:r>
    </w:p>
    <w:p w14:paraId="289ED63C" w14:textId="77777777" w:rsidR="00C41E89" w:rsidRPr="005D388A" w:rsidRDefault="00C41E89" w:rsidP="00C41E89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502"/>
        <w:jc w:val="both"/>
        <w:rPr>
          <w:rFonts w:eastAsia="Times New Roman"/>
          <w:color w:val="FF0000"/>
          <w:bdr w:val="none" w:sz="0" w:space="0" w:color="auto"/>
          <w:lang w:val="ru-RU" w:eastAsia="ru-RU"/>
        </w:rPr>
      </w:pPr>
      <w:r w:rsidRPr="005D388A">
        <w:rPr>
          <w:color w:val="000000"/>
          <w:shd w:val="clear" w:color="auto" w:fill="FFFFFF"/>
          <w:lang w:val="ru-RU" w:bidi="ru-RU"/>
        </w:rPr>
        <w:t>-  Выполнение простого монтажа и ремонта.</w:t>
      </w:r>
    </w:p>
    <w:p w14:paraId="708D8BA1" w14:textId="77777777" w:rsidR="00834D9E" w:rsidRPr="005D388A" w:rsidRDefault="00834D9E" w:rsidP="00834D9E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2A128" w14:textId="77777777" w:rsidR="00834D9E" w:rsidRPr="005D388A" w:rsidRDefault="00834D9E" w:rsidP="00834D9E">
      <w:pPr>
        <w:spacing w:line="259" w:lineRule="auto"/>
        <w:ind w:firstLine="709"/>
        <w:jc w:val="both"/>
        <w:rPr>
          <w:rFonts w:ascii="Times New Roman" w:hAnsi="Times New Roman" w:cs="Times New Roman"/>
          <w:color w:val="0033CC"/>
          <w:sz w:val="24"/>
          <w:szCs w:val="24"/>
        </w:rPr>
      </w:pPr>
    </w:p>
    <w:bookmarkEnd w:id="1"/>
    <w:p w14:paraId="0E5D2891" w14:textId="77777777" w:rsidR="00C41E89" w:rsidRPr="005D388A" w:rsidRDefault="00C41E89" w:rsidP="00C41E89">
      <w:pPr>
        <w:pStyle w:val="a5"/>
        <w:suppressAutoHyphens/>
        <w:ind w:left="862"/>
        <w:jc w:val="center"/>
        <w:rPr>
          <w:b/>
          <w:lang w:val="ru-RU"/>
        </w:rPr>
      </w:pPr>
    </w:p>
    <w:p w14:paraId="26E9FC86" w14:textId="77777777" w:rsidR="00C41E89" w:rsidRPr="005D388A" w:rsidRDefault="007078F2" w:rsidP="00ED5B55">
      <w:pPr>
        <w:pStyle w:val="a5"/>
        <w:suppressAutoHyphens/>
        <w:ind w:left="862"/>
        <w:rPr>
          <w:b/>
          <w:lang w:val="ru-RU"/>
        </w:rPr>
      </w:pPr>
      <w:r w:rsidRPr="005D388A">
        <w:rPr>
          <w:b/>
          <w:lang w:val="ru-RU"/>
        </w:rPr>
        <w:t>3.</w:t>
      </w:r>
      <w:r w:rsidR="00C41E89" w:rsidRPr="005D388A">
        <w:rPr>
          <w:b/>
          <w:lang w:val="ru-RU"/>
        </w:rPr>
        <w:t>УЧЕБНО – ТЕМАТИЧЕСКИЙ ПЛАН</w:t>
      </w:r>
    </w:p>
    <w:p w14:paraId="79896858" w14:textId="77777777" w:rsidR="00950518" w:rsidRPr="005D388A" w:rsidRDefault="00950518" w:rsidP="00950518">
      <w:pPr>
        <w:pStyle w:val="aff2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>В соответствии с рекомендациями Министерства образования и науки по разработке дополнительных профессиональных программ ДПО ПП в учебном плане должны быть указаны формы промежуточного контроля и запланированы часы для промежуточной аттестации</w:t>
      </w:r>
    </w:p>
    <w:p w14:paraId="2775015A" w14:textId="77777777" w:rsidR="00FC0BC6" w:rsidRPr="005D388A" w:rsidRDefault="00FC0BC6" w:rsidP="00ED5B55">
      <w:pPr>
        <w:pStyle w:val="a5"/>
        <w:suppressAutoHyphens/>
        <w:ind w:left="862"/>
        <w:rPr>
          <w:b/>
          <w:lang w:val="ru-RU"/>
        </w:rPr>
      </w:pPr>
    </w:p>
    <w:p w14:paraId="4EC1A1DA" w14:textId="77777777" w:rsidR="00E04912" w:rsidRPr="005D388A" w:rsidRDefault="00E04912" w:rsidP="00B02522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Внимание!</w:t>
      </w:r>
      <w:r w:rsidR="00B663DC"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r w:rsidRPr="005D38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Самостоятельная работа  в часах пишется только при очно- заочном обучении.</w:t>
      </w:r>
      <w:r w:rsidR="00636569" w:rsidRPr="005D388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</w:p>
    <w:p w14:paraId="756AFEF6" w14:textId="77777777" w:rsidR="00C41E89" w:rsidRPr="005D388A" w:rsidRDefault="00C41E89" w:rsidP="00C41E8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3260"/>
        <w:gridCol w:w="992"/>
        <w:gridCol w:w="993"/>
        <w:gridCol w:w="1701"/>
        <w:gridCol w:w="283"/>
        <w:gridCol w:w="1134"/>
        <w:gridCol w:w="1134"/>
      </w:tblGrid>
      <w:tr w:rsidR="00950518" w:rsidRPr="005D388A" w14:paraId="70639686" w14:textId="77777777" w:rsidTr="00950518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0A3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D58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Наименование модулей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5555" w14:textId="77777777" w:rsidR="00950518" w:rsidRPr="005D388A" w:rsidRDefault="00950518" w:rsidP="00950518">
            <w:pPr>
              <w:widowControl w:val="0"/>
              <w:ind w:lef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Всего,</w:t>
            </w:r>
          </w:p>
          <w:p w14:paraId="06A682D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час.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0C6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9C2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BB034" w14:textId="77777777" w:rsidR="00950518" w:rsidRPr="005D388A" w:rsidRDefault="00950518" w:rsidP="009505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sz w:val="24"/>
                <w:szCs w:val="24"/>
              </w:rPr>
              <w:t>Форма контроля и  оценки</w:t>
            </w:r>
          </w:p>
        </w:tc>
      </w:tr>
      <w:tr w:rsidR="00950518" w:rsidRPr="005D388A" w14:paraId="1E88E694" w14:textId="77777777" w:rsidTr="0095051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9881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503A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7FDB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FD00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E05C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практич</w:t>
            </w:r>
            <w:proofErr w:type="spellEnd"/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6EC210E5" w14:textId="77777777" w:rsidR="00950518" w:rsidRPr="005D388A" w:rsidRDefault="00950518" w:rsidP="00950518">
            <w:pPr>
              <w:widowControl w:val="0"/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занятия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1B8D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0BB87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промеж. и итоговый</w:t>
            </w:r>
          </w:p>
          <w:p w14:paraId="2D46F293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контроль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C4A7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18" w:rsidRPr="005D388A" w14:paraId="52FFE8E0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802E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C11F8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Модуль 1.</w:t>
            </w:r>
            <w:r w:rsidRPr="005D388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5D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A5A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33B5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8A4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E83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181D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18" w:rsidRPr="005D388A" w14:paraId="1530CC0C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B922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C2C70" w14:textId="77777777" w:rsidR="00950518" w:rsidRPr="005D388A" w:rsidRDefault="00950518" w:rsidP="00950518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1. </w:t>
            </w:r>
            <w:r w:rsidRPr="005D388A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8B6B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73B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35C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88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84D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36D8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18" w:rsidRPr="005D388A" w14:paraId="2C418E65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9818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778E1" w14:textId="77777777" w:rsidR="00950518" w:rsidRPr="005D388A" w:rsidRDefault="00950518" w:rsidP="00950518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  <w:t xml:space="preserve">Тема 1.1.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375C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CCB7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71E7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9A9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528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6161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18" w:rsidRPr="005D388A" w14:paraId="1D0F3E65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8F75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6262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Занятие 1.1.1.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0C2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7FF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299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C5E5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D0E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4CA6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18" w:rsidRPr="005D388A" w14:paraId="67526CF1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641B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26195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Занятие 1.1.2.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820D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D60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E7C9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FAC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D90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7326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Зачет</w:t>
            </w:r>
          </w:p>
        </w:tc>
      </w:tr>
      <w:tr w:rsidR="00950518" w:rsidRPr="005D388A" w14:paraId="2350CDB6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485E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30CA" w14:textId="77777777" w:rsidR="00950518" w:rsidRPr="005D388A" w:rsidRDefault="00950518" w:rsidP="00950518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Требования охраны труда и техники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8BC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155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10EA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2662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7842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6315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</w:tr>
      <w:tr w:rsidR="00950518" w:rsidRPr="005D388A" w14:paraId="70282ACC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719E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493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Общие требования охраны </w:t>
            </w:r>
            <w:r w:rsidRPr="005D38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5DB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05CE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7EE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9625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E7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F6C8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00C8A084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D3A3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F40B" w14:textId="77777777" w:rsidR="00950518" w:rsidRPr="005D388A" w:rsidRDefault="00950518" w:rsidP="0095051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Специфичные требования охраны труда, техники безопасности и окружающей среды компетенции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5669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34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A1D5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6B95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E8B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165C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41225DE0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9A4E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7E92" w14:textId="77777777" w:rsidR="00950518" w:rsidRPr="005D388A" w:rsidRDefault="00950518" w:rsidP="00950518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Самостоятельная работа. </w:t>
            </w:r>
            <w:r w:rsidRPr="005D388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Указать тему. </w:t>
            </w:r>
          </w:p>
          <w:p w14:paraId="0552A363" w14:textId="77777777" w:rsidR="00950518" w:rsidRPr="005D388A" w:rsidRDefault="00950518" w:rsidP="009505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E53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986D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4EB5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7009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F3E5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7606E6B2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15D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B891" w14:textId="77777777" w:rsidR="00950518" w:rsidRPr="005D388A" w:rsidRDefault="00950518" w:rsidP="009505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6F3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50F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89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C17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4BB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C3D6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bidi="ru-RU"/>
              </w:rPr>
              <w:t>Зачет</w:t>
            </w:r>
          </w:p>
        </w:tc>
      </w:tr>
      <w:tr w:rsidR="00950518" w:rsidRPr="005D388A" w14:paraId="13424A51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218B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941C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Модуль 2. </w:t>
            </w:r>
            <w:r w:rsidRPr="005D38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  <w:lang w:bidi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ABC01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6E4C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1DD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B9B2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B8A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DA73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6E489E17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C569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751FD" w14:textId="77777777" w:rsidR="00950518" w:rsidRPr="005D388A" w:rsidRDefault="00950518" w:rsidP="00950518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</w:pPr>
            <w:r w:rsidRPr="005D38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2. </w:t>
            </w:r>
            <w:r w:rsidRPr="005D388A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590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81D9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1CCD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BC7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F7F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B26C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Зачет</w:t>
            </w:r>
          </w:p>
        </w:tc>
      </w:tr>
      <w:tr w:rsidR="00950518" w:rsidRPr="005D388A" w14:paraId="0E34C4D3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D5C8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75C8E" w14:textId="77777777" w:rsidR="00950518" w:rsidRPr="005D388A" w:rsidRDefault="00950518" w:rsidP="00950518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  <w:lang w:bidi="ru-RU"/>
              </w:rPr>
              <w:t xml:space="preserve">Тема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9A0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4A9E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DF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32B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45E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AE91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43C27476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8575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F92D2" w14:textId="77777777" w:rsidR="00950518" w:rsidRPr="005D388A" w:rsidRDefault="00950518" w:rsidP="00950518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80C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D06B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846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E35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79E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E2C6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6EC5E457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4FE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71C0" w14:textId="77777777" w:rsidR="00950518" w:rsidRPr="005D388A" w:rsidRDefault="00950518" w:rsidP="00950518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A58C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BAA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8B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1F7C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24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0FAB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3D47483A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D9EA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A6AB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4F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824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FE8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4588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26A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DF7B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3E8B829A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AB0A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093E6" w14:textId="77777777" w:rsidR="00950518" w:rsidRPr="005D388A" w:rsidRDefault="00950518" w:rsidP="00950518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Самостоятельная работа. Указать тему. </w:t>
            </w:r>
          </w:p>
          <w:p w14:paraId="31E69C5F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BCB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321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91C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B80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818B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7048" w14:textId="77777777" w:rsidR="00950518" w:rsidRPr="005D388A" w:rsidRDefault="00950518" w:rsidP="00950518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0CA275B2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1EF2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5EAF3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Квалификационный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5F98" w14:textId="77777777" w:rsidR="00950518" w:rsidRPr="005D388A" w:rsidRDefault="00950518" w:rsidP="00950518">
            <w:pPr>
              <w:widowControl w:val="0"/>
              <w:ind w:right="2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1299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634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8F2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A8A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C2F7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  <w:tr w:rsidR="00950518" w:rsidRPr="005D388A" w14:paraId="101B63E5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D9B9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2608D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2F7" w14:textId="77777777" w:rsidR="00950518" w:rsidRPr="005D388A" w:rsidRDefault="00950518" w:rsidP="00950518">
            <w:pPr>
              <w:widowControl w:val="0"/>
              <w:ind w:right="2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BD62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0F4D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C76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95E1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90B6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1D08DEC4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1080" w14:textId="77777777" w:rsidR="00950518" w:rsidRPr="005D388A" w:rsidRDefault="00950518" w:rsidP="009505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9BCD7" w14:textId="77777777" w:rsidR="00950518" w:rsidRPr="005D388A" w:rsidRDefault="00950518" w:rsidP="0095051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62BD" w14:textId="77777777" w:rsidR="00950518" w:rsidRPr="005D388A" w:rsidRDefault="00950518" w:rsidP="00950518">
            <w:pPr>
              <w:widowControl w:val="0"/>
              <w:ind w:right="2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D65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72E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E4F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36E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600D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950518" w:rsidRPr="005D388A" w14:paraId="599E234F" w14:textId="77777777" w:rsidTr="0095051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CB68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65C8D" w14:textId="77777777" w:rsidR="00950518" w:rsidRPr="005D388A" w:rsidRDefault="00950518" w:rsidP="00950518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96C28" w14:textId="77777777" w:rsidR="00950518" w:rsidRPr="005D388A" w:rsidRDefault="00950518" w:rsidP="00950518">
            <w:pPr>
              <w:widowControl w:val="0"/>
              <w:ind w:right="2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19B2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6900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0CB3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17DA" w14:textId="77777777" w:rsidR="00950518" w:rsidRPr="005D388A" w:rsidRDefault="00950518" w:rsidP="00950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E474" w14:textId="77777777" w:rsidR="00950518" w:rsidRPr="005D388A" w:rsidRDefault="00950518" w:rsidP="00950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BD8091" w14:textId="77777777" w:rsidR="00C41E89" w:rsidRPr="005D388A" w:rsidRDefault="00C41E89" w:rsidP="00C41E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F9FF9C" w14:textId="77777777" w:rsidR="00C41E89" w:rsidRPr="005D388A" w:rsidRDefault="00C41E89" w:rsidP="00C41E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FE1B5" w14:textId="77777777" w:rsidR="00C41E89" w:rsidRPr="005D388A" w:rsidRDefault="00C41E89" w:rsidP="00E30EFE">
      <w:pPr>
        <w:rPr>
          <w:rFonts w:ascii="Times New Roman" w:hAnsi="Times New Roman" w:cs="Times New Roman"/>
          <w:b/>
          <w:sz w:val="24"/>
          <w:szCs w:val="24"/>
        </w:rPr>
      </w:pPr>
    </w:p>
    <w:p w14:paraId="1912B506" w14:textId="77777777" w:rsidR="00C41E89" w:rsidRPr="005D388A" w:rsidRDefault="00D21771" w:rsidP="00C41E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4</w:t>
      </w:r>
      <w:r w:rsidR="00C41E89" w:rsidRPr="005D388A">
        <w:rPr>
          <w:rFonts w:ascii="Times New Roman" w:hAnsi="Times New Roman" w:cs="Times New Roman"/>
          <w:b/>
          <w:sz w:val="24"/>
          <w:szCs w:val="24"/>
        </w:rPr>
        <w:t>. СОДЕРЖАНИЕ</w:t>
      </w:r>
    </w:p>
    <w:p w14:paraId="7DB7599A" w14:textId="77777777" w:rsidR="00C41E89" w:rsidRPr="005D388A" w:rsidRDefault="00C32934" w:rsidP="00C41E8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bidi="ru-RU"/>
        </w:rPr>
        <w:t>Модуль 1.</w:t>
      </w:r>
      <w:r w:rsidRPr="005D388A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bidi="ru-RU"/>
        </w:rPr>
        <w:t>Название</w:t>
      </w:r>
    </w:p>
    <w:p w14:paraId="7DF57283" w14:textId="77777777" w:rsidR="00C41E89" w:rsidRPr="00C32934" w:rsidRDefault="00C41E89" w:rsidP="00C41E89">
      <w:pPr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="00C32934" w:rsidRPr="00C3293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Название.</w:t>
      </w:r>
    </w:p>
    <w:p w14:paraId="4C36F84F" w14:textId="6C7CF4F2" w:rsidR="00C41E89" w:rsidRPr="005D388A" w:rsidRDefault="00C41E89" w:rsidP="00C41E89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Тема 1.1. </w:t>
      </w:r>
    </w:p>
    <w:p w14:paraId="73E0DE1D" w14:textId="10CDDE4E" w:rsidR="00C41E89" w:rsidRPr="005D388A" w:rsidRDefault="00C41E89" w:rsidP="00C41E8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8A">
        <w:rPr>
          <w:rFonts w:ascii="Times New Roman" w:hAnsi="Times New Roman" w:cs="Times New Roman"/>
          <w:bCs/>
          <w:sz w:val="24"/>
          <w:szCs w:val="24"/>
        </w:rPr>
        <w:t xml:space="preserve">1.1.1. </w:t>
      </w:r>
      <w:r w:rsidRPr="00C32934">
        <w:rPr>
          <w:rFonts w:ascii="Times New Roman" w:hAnsi="Times New Roman" w:cs="Times New Roman"/>
          <w:b/>
          <w:i/>
          <w:sz w:val="24"/>
          <w:szCs w:val="24"/>
        </w:rPr>
        <w:t>Лекция.</w:t>
      </w:r>
      <w:r w:rsidRPr="005D388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B60290" w14:textId="44D60983" w:rsidR="00C41E89" w:rsidRPr="005D388A" w:rsidRDefault="00C41E89" w:rsidP="00C41E8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8A">
        <w:rPr>
          <w:rFonts w:ascii="Times New Roman" w:hAnsi="Times New Roman" w:cs="Times New Roman"/>
          <w:bCs/>
          <w:sz w:val="24"/>
          <w:szCs w:val="24"/>
        </w:rPr>
        <w:t xml:space="preserve">1.1.2. </w:t>
      </w:r>
      <w:r w:rsidRPr="00C32934">
        <w:rPr>
          <w:rFonts w:ascii="Times New Roman" w:hAnsi="Times New Roman" w:cs="Times New Roman"/>
          <w:b/>
          <w:i/>
          <w:sz w:val="24"/>
          <w:szCs w:val="24"/>
        </w:rPr>
        <w:t>Лекция.</w:t>
      </w:r>
      <w:r w:rsidRPr="005D388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8D03E3" w14:textId="6237C2C0" w:rsidR="00B02522" w:rsidRPr="005D388A" w:rsidRDefault="00B02522" w:rsidP="00C41E8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8A">
        <w:rPr>
          <w:rFonts w:ascii="Times New Roman" w:hAnsi="Times New Roman" w:cs="Times New Roman"/>
          <w:bCs/>
          <w:sz w:val="24"/>
          <w:szCs w:val="24"/>
        </w:rPr>
        <w:t xml:space="preserve">1.1.3. </w:t>
      </w:r>
      <w:r w:rsidRPr="00C32934">
        <w:rPr>
          <w:rFonts w:ascii="Times New Roman" w:hAnsi="Times New Roman" w:cs="Times New Roman"/>
          <w:b/>
          <w:i/>
          <w:sz w:val="24"/>
          <w:szCs w:val="24"/>
        </w:rPr>
        <w:t>Практическое занятие.</w:t>
      </w:r>
      <w:r w:rsidRPr="005D388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DDAF06F" w14:textId="77777777" w:rsidR="00D21771" w:rsidRPr="005D388A" w:rsidRDefault="00D21771" w:rsidP="00C41E8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Тема 1.2.</w:t>
      </w:r>
    </w:p>
    <w:p w14:paraId="4346AB6A" w14:textId="77777777" w:rsidR="00D21771" w:rsidRPr="005D388A" w:rsidRDefault="00D21771" w:rsidP="00C41E89">
      <w:pPr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2934">
        <w:rPr>
          <w:rFonts w:ascii="Times New Roman" w:hAnsi="Times New Roman" w:cs="Times New Roman"/>
          <w:b/>
          <w:i/>
          <w:iCs/>
          <w:sz w:val="24"/>
          <w:szCs w:val="24"/>
        </w:rPr>
        <w:t>Лекция.</w:t>
      </w:r>
      <w:r w:rsidRPr="005D38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388A">
        <w:rPr>
          <w:rFonts w:ascii="Times New Roman" w:hAnsi="Times New Roman" w:cs="Times New Roman"/>
          <w:b/>
          <w:color w:val="FF0000"/>
          <w:sz w:val="24"/>
          <w:szCs w:val="24"/>
        </w:rPr>
        <w:t>Содержание.</w:t>
      </w:r>
    </w:p>
    <w:p w14:paraId="092ADA3A" w14:textId="77777777" w:rsidR="00D21771" w:rsidRPr="005D388A" w:rsidRDefault="00D21771" w:rsidP="00C41E89">
      <w:pPr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C0298F1" w14:textId="77777777" w:rsidR="00D21771" w:rsidRPr="005D388A" w:rsidRDefault="00D21771" w:rsidP="00C41E89">
      <w:pPr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32934">
        <w:rPr>
          <w:rFonts w:ascii="Times New Roman" w:hAnsi="Times New Roman" w:cs="Times New Roman"/>
          <w:b/>
          <w:i/>
          <w:iCs/>
          <w:sz w:val="24"/>
          <w:szCs w:val="24"/>
        </w:rPr>
        <w:t>Практическое занятие</w:t>
      </w:r>
      <w:r w:rsidRPr="005D388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D388A">
        <w:rPr>
          <w:rFonts w:ascii="Times New Roman" w:hAnsi="Times New Roman" w:cs="Times New Roman"/>
          <w:b/>
          <w:color w:val="FF0000"/>
          <w:sz w:val="24"/>
          <w:szCs w:val="24"/>
        </w:rPr>
        <w:t>Виды деятельн</w:t>
      </w:r>
      <w:r w:rsidR="00E46A7A" w:rsidRPr="005D388A">
        <w:rPr>
          <w:rFonts w:ascii="Times New Roman" w:hAnsi="Times New Roman" w:cs="Times New Roman"/>
          <w:b/>
          <w:color w:val="FF0000"/>
          <w:sz w:val="24"/>
          <w:szCs w:val="24"/>
        </w:rPr>
        <w:t>о</w:t>
      </w:r>
      <w:r w:rsidRPr="005D388A">
        <w:rPr>
          <w:rFonts w:ascii="Times New Roman" w:hAnsi="Times New Roman" w:cs="Times New Roman"/>
          <w:b/>
          <w:color w:val="FF0000"/>
          <w:sz w:val="24"/>
          <w:szCs w:val="24"/>
        </w:rPr>
        <w:t>сти.</w:t>
      </w:r>
    </w:p>
    <w:p w14:paraId="1AB24665" w14:textId="77777777" w:rsidR="00C32934" w:rsidRPr="005D388A" w:rsidRDefault="00C32934" w:rsidP="00C3293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bidi="ru-RU"/>
        </w:rPr>
        <w:t xml:space="preserve">Модуль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bidi="ru-RU"/>
        </w:rPr>
        <w:t>2</w:t>
      </w:r>
      <w:r w:rsidRPr="005D388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bidi="ru-RU"/>
        </w:rPr>
        <w:t>.</w:t>
      </w:r>
      <w:r w:rsidRPr="005D388A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bidi="ru-RU"/>
        </w:rPr>
        <w:t>Название</w:t>
      </w:r>
    </w:p>
    <w:p w14:paraId="4443594C" w14:textId="77777777" w:rsidR="00C32934" w:rsidRPr="00C32934" w:rsidRDefault="00C32934" w:rsidP="00C32934">
      <w:pPr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Pr="00C3293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Название.</w:t>
      </w:r>
    </w:p>
    <w:p w14:paraId="66C592D2" w14:textId="77777777" w:rsidR="00700455" w:rsidRPr="00C32934" w:rsidRDefault="00C32934" w:rsidP="00C32934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bCs/>
          <w:i/>
          <w:sz w:val="24"/>
          <w:szCs w:val="24"/>
        </w:rPr>
        <w:t>Тема 1.1.</w:t>
      </w:r>
    </w:p>
    <w:p w14:paraId="449E76CD" w14:textId="77777777" w:rsidR="00700455" w:rsidRPr="005D388A" w:rsidRDefault="00700455" w:rsidP="00C90F05">
      <w:pPr>
        <w:rPr>
          <w:rFonts w:ascii="Times New Roman" w:hAnsi="Times New Roman" w:cs="Times New Roman"/>
          <w:b/>
          <w:sz w:val="24"/>
          <w:szCs w:val="24"/>
        </w:rPr>
      </w:pPr>
    </w:p>
    <w:p w14:paraId="0E4081A0" w14:textId="77777777" w:rsidR="00FC0BC6" w:rsidRPr="005D388A" w:rsidRDefault="00D21771" w:rsidP="00D21771">
      <w:pPr>
        <w:pStyle w:val="a5"/>
        <w:ind w:left="0"/>
        <w:rPr>
          <w:bCs/>
          <w:i/>
          <w:iCs/>
          <w:color w:val="FF0000"/>
          <w:lang w:val="ru-RU"/>
        </w:rPr>
      </w:pPr>
      <w:r w:rsidRPr="005D388A">
        <w:rPr>
          <w:b/>
          <w:lang w:val="ru-RU"/>
        </w:rPr>
        <w:t>5.</w:t>
      </w:r>
      <w:r w:rsidR="00FC0BC6" w:rsidRPr="005D388A">
        <w:rPr>
          <w:b/>
          <w:lang w:val="ru-RU"/>
        </w:rPr>
        <w:t>Календарный учебный график  -</w:t>
      </w:r>
      <w:r w:rsidR="00B70443" w:rsidRPr="005D388A">
        <w:rPr>
          <w:b/>
          <w:lang w:val="ru-RU"/>
        </w:rPr>
        <w:t xml:space="preserve"> </w:t>
      </w:r>
      <w:r w:rsidR="00FC0BC6" w:rsidRPr="005D388A">
        <w:rPr>
          <w:bCs/>
          <w:i/>
          <w:iCs/>
          <w:color w:val="FF0000"/>
          <w:lang w:val="ru-RU"/>
        </w:rPr>
        <w:t>делать не н</w:t>
      </w:r>
      <w:r w:rsidR="00C90F05" w:rsidRPr="005D388A">
        <w:rPr>
          <w:bCs/>
          <w:i/>
          <w:iCs/>
          <w:color w:val="FF0000"/>
          <w:lang w:val="ru-RU"/>
        </w:rPr>
        <w:t xml:space="preserve">ужно, формируется </w:t>
      </w:r>
      <w:r w:rsidR="00B70443" w:rsidRPr="005D388A">
        <w:rPr>
          <w:bCs/>
          <w:i/>
          <w:iCs/>
          <w:color w:val="FF0000"/>
          <w:lang w:val="ru-RU"/>
        </w:rPr>
        <w:t xml:space="preserve">на платформе </w:t>
      </w:r>
      <w:r w:rsidR="00C90F05" w:rsidRPr="005D388A">
        <w:rPr>
          <w:bCs/>
          <w:i/>
          <w:iCs/>
          <w:color w:val="FF0000"/>
          <w:lang w:val="ru-RU"/>
        </w:rPr>
        <w:t>автоматически на основе указанного режима занятий.</w:t>
      </w:r>
    </w:p>
    <w:p w14:paraId="5BB980DC" w14:textId="77777777" w:rsidR="00C90F05" w:rsidRPr="005D388A" w:rsidRDefault="00C90F05" w:rsidP="002C42C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91586D" w14:textId="77777777" w:rsidR="00C90F05" w:rsidRPr="005D388A" w:rsidRDefault="00C90F05" w:rsidP="002C42C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A4C01" w14:textId="77777777" w:rsidR="00FC0BC6" w:rsidRPr="005D388A" w:rsidRDefault="00D21771" w:rsidP="00D21771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6.</w:t>
      </w:r>
      <w:r w:rsidR="00C41E89" w:rsidRPr="005D388A">
        <w:rPr>
          <w:rFonts w:ascii="Times New Roman" w:hAnsi="Times New Roman" w:cs="Times New Roman"/>
          <w:b/>
          <w:sz w:val="24"/>
          <w:szCs w:val="24"/>
        </w:rPr>
        <w:t>УЧЕБНО – МЕТОДИЧЕСКОЕ ОБЕСПЕЧЕНИЕ.</w:t>
      </w:r>
    </w:p>
    <w:p w14:paraId="5D428652" w14:textId="77777777" w:rsidR="00C90F05" w:rsidRPr="005D388A" w:rsidRDefault="00C90F05" w:rsidP="00C90F05">
      <w:pPr>
        <w:pStyle w:val="a5"/>
        <w:spacing w:line="259" w:lineRule="auto"/>
        <w:ind w:left="0"/>
        <w:rPr>
          <w:b/>
          <w:lang w:val="ru-RU"/>
        </w:rPr>
      </w:pPr>
    </w:p>
    <w:p w14:paraId="5C27EE53" w14:textId="77777777" w:rsidR="00C714D6" w:rsidRPr="005D388A" w:rsidRDefault="00C714D6" w:rsidP="00C714D6">
      <w:pPr>
        <w:spacing w:line="259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bookmarkStart w:id="2" w:name="_Hlk32561469"/>
      <w:r w:rsidRPr="005D388A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И</w:t>
      </w:r>
      <w:r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сточники - не менее 1, желательно выпуска последних 5 лет,  можно в электронной версии.</w:t>
      </w:r>
    </w:p>
    <w:p w14:paraId="02EECDA2" w14:textId="77777777" w:rsidR="00C714D6" w:rsidRPr="005D388A" w:rsidRDefault="00C714D6" w:rsidP="00C714D6">
      <w:pPr>
        <w:spacing w:line="259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lastRenderedPageBreak/>
        <w:t xml:space="preserve">Не забудьте в электронные ресурсы включить  видеоматериалы и ссылки на </w:t>
      </w:r>
      <w:proofErr w:type="spellStart"/>
      <w:r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Моо</w:t>
      </w:r>
      <w:r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  <w:lang w:val="en-US"/>
        </w:rPr>
        <w:t>dle</w:t>
      </w:r>
      <w:proofErr w:type="spellEnd"/>
      <w:r w:rsidRPr="005D388A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, другие ресурсы.</w:t>
      </w:r>
    </w:p>
    <w:p w14:paraId="1E536D69" w14:textId="77777777" w:rsidR="00C714D6" w:rsidRPr="005D388A" w:rsidRDefault="00C714D6" w:rsidP="00C714D6">
      <w:pPr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Литература и интернет – источники  должны быть доступны для каждого слушателя, литература может быть представлена  в печатной и/или электронной форме.</w:t>
      </w:r>
    </w:p>
    <w:p w14:paraId="01991969" w14:textId="77777777" w:rsidR="00C714D6" w:rsidRPr="005D388A" w:rsidRDefault="00C714D6" w:rsidP="00C714D6">
      <w:pPr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Ссылки на литературу и Интернет – источники оформляются в соответствии с ГОСТ 7.0.5.- 2008</w:t>
      </w:r>
    </w:p>
    <w:p w14:paraId="69708777" w14:textId="77777777" w:rsidR="00C714D6" w:rsidRPr="005D388A" w:rsidRDefault="00C714D6" w:rsidP="00C714D6">
      <w:pPr>
        <w:spacing w:line="259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D09D486" w14:textId="77777777" w:rsidR="00C714D6" w:rsidRPr="005D388A" w:rsidRDefault="00C714D6" w:rsidP="00C714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14:paraId="1D2AD406" w14:textId="77777777" w:rsidR="00C714D6" w:rsidRPr="005D388A" w:rsidRDefault="00C714D6" w:rsidP="00C714D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sz w:val="24"/>
          <w:szCs w:val="24"/>
        </w:rPr>
        <w:t>- Черноус Г. Г. Выполнение облицовочных работ плитками и плитами. Учебник для студентов учреждений среднего профессионального образования / Г. Г. Черноус., - М.: Издательский центр «Академия», 2015. - 256 с.</w:t>
      </w:r>
    </w:p>
    <w:p w14:paraId="0F14BEA1" w14:textId="77777777" w:rsidR="00C714D6" w:rsidRPr="005D388A" w:rsidRDefault="00C714D6" w:rsidP="00C714D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color w:val="000000"/>
          <w:sz w:val="24"/>
          <w:szCs w:val="24"/>
        </w:rPr>
        <w:t>- Петрова И.В. Общая технология отделочных строительных работ. Учебное пособие для начального профессионального образования / И.В. Петрова.- М.: Издательский центр «Академия», 2015. – 192 с. (в электронном виде)</w:t>
      </w:r>
    </w:p>
    <w:p w14:paraId="29E1CECD" w14:textId="77777777" w:rsidR="00C714D6" w:rsidRPr="005D388A" w:rsidRDefault="00C714D6" w:rsidP="00C714D6">
      <w:pPr>
        <w:suppressAutoHyphens w:val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D388A">
        <w:rPr>
          <w:rFonts w:ascii="Times New Roman" w:eastAsia="Times New Roman" w:hAnsi="Times New Roman" w:cs="Times New Roman"/>
          <w:sz w:val="24"/>
          <w:szCs w:val="24"/>
        </w:rPr>
        <w:t xml:space="preserve">техническая документация по компетенции </w:t>
      </w:r>
      <w:r w:rsidRPr="005D388A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указать)</w:t>
      </w:r>
      <w:r w:rsidRPr="005D388A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56C75DAC" w14:textId="77777777" w:rsidR="00C714D6" w:rsidRPr="005D388A" w:rsidRDefault="00C714D6" w:rsidP="00C714D6">
      <w:pPr>
        <w:suppressAutoHyphens w:val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sz w:val="24"/>
          <w:szCs w:val="24"/>
        </w:rPr>
        <w:t>- задание демонстрационного экзамена по компетенции</w:t>
      </w: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(указать)</w:t>
      </w:r>
      <w:r w:rsidRPr="005D388A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39616919" w14:textId="77777777" w:rsidR="00C714D6" w:rsidRPr="005D388A" w:rsidRDefault="00C714D6" w:rsidP="00C71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9C736" w14:textId="77777777" w:rsidR="00C714D6" w:rsidRPr="005D388A" w:rsidRDefault="00C714D6" w:rsidP="00C71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14:paraId="372C485F" w14:textId="77777777" w:rsidR="00C714D6" w:rsidRPr="005D388A" w:rsidRDefault="00C714D6" w:rsidP="00C71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bCs/>
          <w:sz w:val="24"/>
          <w:szCs w:val="24"/>
        </w:rPr>
        <w:t>- СНиП 3.05.04-85 Наружные сети и сооружения водоснабжения и канализации</w:t>
      </w:r>
    </w:p>
    <w:p w14:paraId="38E1319D" w14:textId="77777777" w:rsidR="00C714D6" w:rsidRPr="005D388A" w:rsidRDefault="00C714D6" w:rsidP="00B70443">
      <w:pP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Указывается используемое учебно – методическое обеспечение, включающее:</w:t>
      </w:r>
    </w:p>
    <w:p w14:paraId="32392A5B" w14:textId="77777777" w:rsidR="00C714D6" w:rsidRPr="005D388A" w:rsidRDefault="00C714D6" w:rsidP="00C714D6">
      <w:pPr>
        <w:numPr>
          <w:ilvl w:val="0"/>
          <w:numId w:val="13"/>
        </w:numPr>
        <w:suppressAutoHyphens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sz w:val="24"/>
          <w:szCs w:val="24"/>
        </w:rPr>
        <w:t>печатные раздаточные материалы для обучающихся</w:t>
      </w:r>
    </w:p>
    <w:p w14:paraId="561AA220" w14:textId="77777777" w:rsidR="00C714D6" w:rsidRPr="005D388A" w:rsidRDefault="00C714D6" w:rsidP="00C714D6">
      <w:pPr>
        <w:numPr>
          <w:ilvl w:val="0"/>
          <w:numId w:val="13"/>
        </w:numPr>
        <w:suppressAutoHyphens w:val="0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sz w:val="24"/>
          <w:szCs w:val="24"/>
        </w:rPr>
        <w:t xml:space="preserve">разработанные задания (кейсы, тестовые, ситуационные </w:t>
      </w: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(указать)</w:t>
      </w:r>
      <w:r w:rsidRPr="005D388A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56CA80E3" w14:textId="77777777" w:rsidR="00C714D6" w:rsidRPr="005D388A" w:rsidRDefault="00C714D6" w:rsidP="00C714D6">
      <w:pPr>
        <w:numPr>
          <w:ilvl w:val="0"/>
          <w:numId w:val="13"/>
        </w:numPr>
        <w:suppressAutoHyphens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sz w:val="24"/>
          <w:szCs w:val="24"/>
        </w:rPr>
        <w:t>видео – материалы.</w:t>
      </w:r>
    </w:p>
    <w:p w14:paraId="31BF6772" w14:textId="77777777" w:rsidR="00C714D6" w:rsidRPr="005D388A" w:rsidRDefault="00C714D6" w:rsidP="00C714D6">
      <w:pPr>
        <w:pStyle w:val="a4"/>
        <w:jc w:val="both"/>
        <w:rPr>
          <w:rFonts w:cs="Times New Roman"/>
          <w:b/>
          <w:bCs/>
          <w:szCs w:val="24"/>
        </w:rPr>
      </w:pPr>
      <w:r w:rsidRPr="005D388A">
        <w:rPr>
          <w:rFonts w:cs="Times New Roman"/>
          <w:b/>
          <w:bCs/>
          <w:szCs w:val="24"/>
        </w:rPr>
        <w:t>Периодические издания:</w:t>
      </w:r>
    </w:p>
    <w:p w14:paraId="16F0583C" w14:textId="77777777" w:rsidR="00C714D6" w:rsidRPr="005D388A" w:rsidRDefault="00C714D6" w:rsidP="00C714D6">
      <w:pPr>
        <w:pStyle w:val="a4"/>
        <w:jc w:val="both"/>
        <w:rPr>
          <w:rFonts w:cs="Times New Roman"/>
          <w:color w:val="0000FF"/>
          <w:szCs w:val="24"/>
        </w:rPr>
      </w:pPr>
      <w:r w:rsidRPr="005D388A">
        <w:rPr>
          <w:rFonts w:cs="Times New Roman"/>
          <w:color w:val="0000FF"/>
          <w:szCs w:val="24"/>
        </w:rPr>
        <w:t>(журналы и электронные журналы - если нужны)</w:t>
      </w:r>
    </w:p>
    <w:p w14:paraId="1D75A4C8" w14:textId="77777777" w:rsidR="00C714D6" w:rsidRPr="005D388A" w:rsidRDefault="00C714D6" w:rsidP="00C714D6">
      <w:pPr>
        <w:pStyle w:val="a4"/>
        <w:jc w:val="both"/>
        <w:rPr>
          <w:rFonts w:cs="Times New Roman"/>
          <w:color w:val="0000FF"/>
          <w:szCs w:val="24"/>
        </w:rPr>
      </w:pPr>
    </w:p>
    <w:p w14:paraId="453F3BDC" w14:textId="77777777" w:rsidR="00C714D6" w:rsidRPr="005D388A" w:rsidRDefault="00C714D6" w:rsidP="00C714D6">
      <w:pPr>
        <w:pStyle w:val="a4"/>
        <w:jc w:val="both"/>
        <w:rPr>
          <w:rFonts w:cs="Times New Roman"/>
          <w:b/>
          <w:bCs/>
          <w:szCs w:val="24"/>
        </w:rPr>
      </w:pPr>
      <w:r w:rsidRPr="005D388A">
        <w:rPr>
          <w:rFonts w:cs="Times New Roman"/>
          <w:b/>
          <w:bCs/>
          <w:szCs w:val="24"/>
        </w:rPr>
        <w:t>Электронные ресурсы:</w:t>
      </w:r>
    </w:p>
    <w:p w14:paraId="25E85166" w14:textId="77777777" w:rsidR="00C714D6" w:rsidRPr="005D388A" w:rsidRDefault="00C714D6" w:rsidP="00C714D6">
      <w:pPr>
        <w:pStyle w:val="a4"/>
        <w:jc w:val="both"/>
        <w:rPr>
          <w:rFonts w:cs="Times New Roman"/>
          <w:b/>
          <w:bCs/>
          <w:i/>
          <w:iCs/>
          <w:color w:val="FF0000"/>
          <w:szCs w:val="24"/>
        </w:rPr>
      </w:pPr>
      <w:r w:rsidRPr="005D388A">
        <w:rPr>
          <w:rFonts w:cs="Times New Roman"/>
          <w:b/>
          <w:bCs/>
          <w:i/>
          <w:iCs/>
          <w:color w:val="FF0000"/>
          <w:szCs w:val="24"/>
        </w:rPr>
        <w:t>Не забудьте включить ссылки на онлайн тесты, онлайн - игры, тренажеры, используемые на практических занятиях и формах оценки!</w:t>
      </w:r>
    </w:p>
    <w:p w14:paraId="552722C3" w14:textId="77777777" w:rsidR="00C714D6" w:rsidRPr="005D388A" w:rsidRDefault="00C714D6" w:rsidP="00C714D6">
      <w:pPr>
        <w:ind w:right="20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596D6D94" w14:textId="77777777" w:rsidR="00C714D6" w:rsidRPr="005D388A" w:rsidRDefault="00C714D6" w:rsidP="00C714D6">
      <w:pPr>
        <w:tabs>
          <w:tab w:val="left" w:pos="476"/>
        </w:tabs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В случае применения электронного обучения, дистанционных образовательных технологий каждый слушатель в течение всего периода обучения, должен быть обеспечен индивидуальным неограниченным доступом к электронной информационно-образовательной среде (в сети Интернет, или  в локальной сети профессиональной образовательной организации, или локальной сети предприятия/организации - заказчика), содержащей все электронные образовательные ресурсы, перечисленные в рабочих программах дисциплин (модулей), практик, стажировок. </w:t>
      </w:r>
    </w:p>
    <w:p w14:paraId="56119F54" w14:textId="77777777" w:rsidR="00C714D6" w:rsidRPr="005D388A" w:rsidRDefault="00C714D6" w:rsidP="00C714D6">
      <w:pPr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7D1A4E2D" w14:textId="77777777" w:rsidR="00C714D6" w:rsidRPr="005D388A" w:rsidRDefault="00C714D6" w:rsidP="00C714D6">
      <w:pPr>
        <w:ind w:right="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Оформление перечней источников в соответствии с ГОСТ Р 7.0.5-2008. Национальный стандарт Российской Федерации. Система стандартов по информации, библиотечному и издательскому делу. Библиографическая ссылка. Общие требования и правила составления" (утв. и введен в действие Приказом Ростехрегулирования от 28.04.2008 N 95-ст).</w:t>
      </w:r>
    </w:p>
    <w:p w14:paraId="75360D6E" w14:textId="77777777" w:rsidR="00D60D7F" w:rsidRPr="005D388A" w:rsidRDefault="00D60D7F" w:rsidP="00C41E89">
      <w:pPr>
        <w:widowControl w:val="0"/>
        <w:tabs>
          <w:tab w:val="left" w:pos="3268"/>
        </w:tabs>
        <w:ind w:firstLine="851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bookmarkEnd w:id="2"/>
    <w:p w14:paraId="35AE232E" w14:textId="77777777" w:rsidR="00B70443" w:rsidRPr="00C32934" w:rsidRDefault="00B70443" w:rsidP="00B70443">
      <w:pP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  <w:r w:rsidRPr="00C32934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Если модулей несколько, к каждому модулю  отдельно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7"/>
        <w:gridCol w:w="2240"/>
        <w:gridCol w:w="2089"/>
        <w:gridCol w:w="1905"/>
        <w:gridCol w:w="1820"/>
      </w:tblGrid>
      <w:tr w:rsidR="00B70443" w:rsidRPr="005D388A" w14:paraId="4746DF8B" w14:textId="77777777" w:rsidTr="00B70443">
        <w:tc>
          <w:tcPr>
            <w:tcW w:w="1820" w:type="dxa"/>
          </w:tcPr>
          <w:p w14:paraId="74887D0A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</w:t>
            </w:r>
          </w:p>
        </w:tc>
        <w:tc>
          <w:tcPr>
            <w:tcW w:w="1858" w:type="dxa"/>
          </w:tcPr>
          <w:p w14:paraId="3331E6F7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источники</w:t>
            </w:r>
          </w:p>
        </w:tc>
        <w:tc>
          <w:tcPr>
            <w:tcW w:w="2089" w:type="dxa"/>
          </w:tcPr>
          <w:p w14:paraId="1C764ECD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источники</w:t>
            </w:r>
          </w:p>
        </w:tc>
        <w:tc>
          <w:tcPr>
            <w:tcW w:w="1912" w:type="dxa"/>
          </w:tcPr>
          <w:p w14:paraId="01B9C360" w14:textId="77777777" w:rsidR="00B70443" w:rsidRPr="005D388A" w:rsidRDefault="00B70443" w:rsidP="00B12AB9">
            <w:pPr>
              <w:pStyle w:val="a4"/>
              <w:jc w:val="both"/>
              <w:rPr>
                <w:rFonts w:cs="Times New Roman"/>
                <w:b/>
                <w:bCs/>
                <w:szCs w:val="24"/>
              </w:rPr>
            </w:pPr>
            <w:r w:rsidRPr="005D388A">
              <w:rPr>
                <w:rFonts w:cs="Times New Roman"/>
                <w:b/>
                <w:bCs/>
                <w:szCs w:val="24"/>
              </w:rPr>
              <w:t>Периодические издания</w:t>
            </w:r>
          </w:p>
          <w:p w14:paraId="4E88F67E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</w:tcPr>
          <w:p w14:paraId="77651797" w14:textId="77777777" w:rsidR="00B70443" w:rsidRPr="005D388A" w:rsidRDefault="00B70443" w:rsidP="00B12AB9">
            <w:pPr>
              <w:pStyle w:val="a4"/>
              <w:jc w:val="both"/>
              <w:rPr>
                <w:rFonts w:cs="Times New Roman"/>
                <w:b/>
                <w:bCs/>
                <w:szCs w:val="24"/>
              </w:rPr>
            </w:pPr>
            <w:r w:rsidRPr="005D388A">
              <w:rPr>
                <w:rFonts w:cs="Times New Roman"/>
                <w:b/>
                <w:bCs/>
                <w:szCs w:val="24"/>
              </w:rPr>
              <w:t>Электронные ресурсы</w:t>
            </w:r>
          </w:p>
          <w:p w14:paraId="7C46E833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B70443" w:rsidRPr="005D388A" w14:paraId="469D2B6F" w14:textId="77777777" w:rsidTr="00B70443">
        <w:tc>
          <w:tcPr>
            <w:tcW w:w="1820" w:type="dxa"/>
          </w:tcPr>
          <w:p w14:paraId="04FAAA72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 1.</w:t>
            </w:r>
          </w:p>
        </w:tc>
        <w:tc>
          <w:tcPr>
            <w:tcW w:w="1858" w:type="dxa"/>
          </w:tcPr>
          <w:p w14:paraId="1F698DD0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Черноус Г. Г. Выполнение облицовочных работ плитками и </w:t>
            </w:r>
            <w:r w:rsidRPr="005D38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плитами. Учебник для студентов учреждений среднего профессионального образования / Г. Г. Черноус., - М.: Издательский центр «Академия», 2015. - 256 с.</w:t>
            </w:r>
          </w:p>
        </w:tc>
        <w:tc>
          <w:tcPr>
            <w:tcW w:w="2089" w:type="dxa"/>
          </w:tcPr>
          <w:p w14:paraId="2F723975" w14:textId="77777777" w:rsidR="00B70443" w:rsidRPr="005D388A" w:rsidRDefault="00B70443" w:rsidP="00B704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-СНиП 3.05.04-85 Наружные сети и сооружения водоснабжения и </w:t>
            </w:r>
            <w:r w:rsidRPr="005D38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канализации</w:t>
            </w:r>
          </w:p>
          <w:p w14:paraId="4C130FA0" w14:textId="77777777" w:rsidR="00B70443" w:rsidRPr="005D388A" w:rsidRDefault="00B70443" w:rsidP="00B70443">
            <w:pPr>
              <w:tabs>
                <w:tab w:val="left" w:pos="916"/>
                <w:tab w:val="num" w:pos="16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12" w:type="dxa"/>
          </w:tcPr>
          <w:p w14:paraId="124B49F7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</w:tcPr>
          <w:p w14:paraId="6D613E3A" w14:textId="77777777" w:rsidR="00B70443" w:rsidRPr="005D388A" w:rsidRDefault="00B70443" w:rsidP="00B12AB9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B70443" w:rsidRPr="005D388A" w14:paraId="1F0BF896" w14:textId="77777777" w:rsidTr="00B70443">
        <w:tc>
          <w:tcPr>
            <w:tcW w:w="1820" w:type="dxa"/>
          </w:tcPr>
          <w:p w14:paraId="16981E9D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 2.</w:t>
            </w:r>
          </w:p>
        </w:tc>
        <w:tc>
          <w:tcPr>
            <w:tcW w:w="1858" w:type="dxa"/>
          </w:tcPr>
          <w:p w14:paraId="64DB25FB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089" w:type="dxa"/>
          </w:tcPr>
          <w:p w14:paraId="464CE9D2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12" w:type="dxa"/>
          </w:tcPr>
          <w:p w14:paraId="0FB2FCC0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</w:tcPr>
          <w:p w14:paraId="609714F6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B70443" w:rsidRPr="005D388A" w14:paraId="4912C4E8" w14:textId="77777777" w:rsidTr="00B70443">
        <w:tc>
          <w:tcPr>
            <w:tcW w:w="1820" w:type="dxa"/>
          </w:tcPr>
          <w:p w14:paraId="294C5674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5D388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 3.</w:t>
            </w:r>
          </w:p>
        </w:tc>
        <w:tc>
          <w:tcPr>
            <w:tcW w:w="1858" w:type="dxa"/>
          </w:tcPr>
          <w:p w14:paraId="709D7050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089" w:type="dxa"/>
          </w:tcPr>
          <w:p w14:paraId="62EA9489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12" w:type="dxa"/>
          </w:tcPr>
          <w:p w14:paraId="5C514620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</w:tcPr>
          <w:p w14:paraId="34FC2B38" w14:textId="77777777" w:rsidR="00B70443" w:rsidRPr="005D388A" w:rsidRDefault="00B70443" w:rsidP="00B70443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</w:tbl>
    <w:p w14:paraId="7018CFA5" w14:textId="77777777" w:rsidR="00B70443" w:rsidRPr="005D388A" w:rsidRDefault="00B70443" w:rsidP="00B7044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E2E535" w14:textId="77777777" w:rsidR="00C41E89" w:rsidRPr="005D388A" w:rsidRDefault="00C41E89" w:rsidP="00C41E89">
      <w:pPr>
        <w:widowControl w:val="0"/>
        <w:tabs>
          <w:tab w:val="left" w:pos="3268"/>
        </w:tabs>
        <w:ind w:firstLine="851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p w14:paraId="557FC3E5" w14:textId="77777777" w:rsidR="00C41E89" w:rsidRPr="005D388A" w:rsidRDefault="00C41E89" w:rsidP="00C41E89">
      <w:pPr>
        <w:widowControl w:val="0"/>
        <w:tabs>
          <w:tab w:val="left" w:pos="3268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18B1764" w14:textId="77777777" w:rsidR="00FC0BC6" w:rsidRPr="005D388A" w:rsidRDefault="00D21771" w:rsidP="00D21771">
      <w:pPr>
        <w:pStyle w:val="a5"/>
        <w:ind w:left="0"/>
        <w:jc w:val="both"/>
        <w:rPr>
          <w:b/>
          <w:lang w:val="ru-RU"/>
        </w:rPr>
      </w:pPr>
      <w:bookmarkStart w:id="3" w:name="_Hlk10189551"/>
      <w:r w:rsidRPr="005D388A">
        <w:rPr>
          <w:b/>
          <w:lang w:val="ru-RU"/>
        </w:rPr>
        <w:t>7.</w:t>
      </w:r>
      <w:r w:rsidR="00C41E89" w:rsidRPr="005D388A">
        <w:rPr>
          <w:b/>
          <w:lang w:val="ru-RU"/>
        </w:rPr>
        <w:t>КРАТКОЕ ОПИСАНИЕ ТРЕБОВАНИЙ К КАДРОВОМУ ОБЕСПЕЧЕНИЮ</w:t>
      </w:r>
      <w:bookmarkStart w:id="4" w:name="_Hlk10189607"/>
      <w:bookmarkEnd w:id="3"/>
    </w:p>
    <w:p w14:paraId="700D10B8" w14:textId="77777777" w:rsidR="00FA6A9A" w:rsidRPr="005D388A" w:rsidRDefault="00FA6A9A" w:rsidP="00FA6A9A">
      <w:pPr>
        <w:jc w:val="both"/>
        <w:rPr>
          <w:b/>
          <w:sz w:val="24"/>
          <w:szCs w:val="24"/>
        </w:rPr>
      </w:pPr>
    </w:p>
    <w:p w14:paraId="4047684B" w14:textId="77777777" w:rsidR="006A4EE2" w:rsidRPr="005D388A" w:rsidRDefault="006A4EE2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bookmarkStart w:id="5" w:name="_Hlk10198796"/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>Например:</w:t>
      </w:r>
    </w:p>
    <w:p w14:paraId="0E78CC0F" w14:textId="77777777" w:rsidR="006A4EE2" w:rsidRPr="005D388A" w:rsidRDefault="006A4EE2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>К реализации программы привлекается лица, имеющие:</w:t>
      </w:r>
    </w:p>
    <w:p w14:paraId="4B390183" w14:textId="77777777" w:rsidR="006A4EE2" w:rsidRPr="005D388A" w:rsidRDefault="006A4EE2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sym w:font="Symbol" w:char="F02D"/>
      </w: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опыт решения практических задач по тематике программы;</w:t>
      </w:r>
    </w:p>
    <w:p w14:paraId="64FBE2EB" w14:textId="77777777" w:rsidR="006A4EE2" w:rsidRPr="005D388A" w:rsidRDefault="006A4EE2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>- опыт …………… деятельности в системе дополнительного профессионального образования;</w:t>
      </w:r>
    </w:p>
    <w:p w14:paraId="2E3D3387" w14:textId="77777777" w:rsidR="006A4EE2" w:rsidRPr="005D388A" w:rsidRDefault="006A4EE2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>- опыт участия в………………………………………………….;</w:t>
      </w:r>
    </w:p>
    <w:p w14:paraId="7CEE99EE" w14:textId="77777777" w:rsidR="006A4EE2" w:rsidRPr="005D388A" w:rsidRDefault="006A4EE2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>- опыт экспертизы/ квалификацию «…..».</w:t>
      </w:r>
    </w:p>
    <w:p w14:paraId="68944222" w14:textId="77777777" w:rsidR="00C714D6" w:rsidRPr="005D388A" w:rsidRDefault="00C714D6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ABA0A2A" w14:textId="77777777" w:rsidR="00C714D6" w:rsidRPr="005D388A" w:rsidRDefault="00C714D6" w:rsidP="006A4EE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bookmarkEnd w:id="5"/>
    <w:p w14:paraId="6E24B1BD" w14:textId="77777777" w:rsidR="006A4EE2" w:rsidRPr="005D388A" w:rsidRDefault="00D21771" w:rsidP="006A4EE2">
      <w:pPr>
        <w:jc w:val="both"/>
        <w:rPr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>8.</w:t>
      </w:r>
      <w:r w:rsidR="006A4EE2" w:rsidRPr="005D388A">
        <w:rPr>
          <w:rFonts w:ascii="Times New Roman" w:hAnsi="Times New Roman" w:cs="Times New Roman"/>
          <w:b/>
          <w:sz w:val="24"/>
          <w:szCs w:val="24"/>
        </w:rPr>
        <w:t xml:space="preserve"> ТРЕБОВАНИЯ К МАТЕРИАЛЬНО - ТЕХНИЧЕСКОМУ ОБЕСПЕЧЕНИЮ</w:t>
      </w:r>
      <w:r w:rsidR="006A4EE2" w:rsidRPr="005D388A">
        <w:rPr>
          <w:b/>
          <w:sz w:val="24"/>
          <w:szCs w:val="24"/>
        </w:rPr>
        <w:t>.</w:t>
      </w:r>
    </w:p>
    <w:p w14:paraId="10C3A09D" w14:textId="77777777" w:rsidR="006A4EE2" w:rsidRPr="005D388A" w:rsidRDefault="006A4EE2" w:rsidP="006A4EE2">
      <w:pPr>
        <w:ind w:firstLine="360"/>
        <w:jc w:val="both"/>
        <w:rPr>
          <w:sz w:val="24"/>
          <w:szCs w:val="24"/>
          <w:highlight w:val="yellow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665"/>
        <w:gridCol w:w="3969"/>
      </w:tblGrid>
      <w:tr w:rsidR="00D21771" w:rsidRPr="005D388A" w14:paraId="01D7F95C" w14:textId="77777777" w:rsidTr="00700455">
        <w:trPr>
          <w:trHeight w:val="351"/>
        </w:trPr>
        <w:tc>
          <w:tcPr>
            <w:tcW w:w="2830" w:type="dxa"/>
            <w:vAlign w:val="center"/>
          </w:tcPr>
          <w:p w14:paraId="3BF571BD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</w:t>
            </w:r>
          </w:p>
          <w:p w14:paraId="52193D2B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помещения</w:t>
            </w:r>
          </w:p>
        </w:tc>
        <w:tc>
          <w:tcPr>
            <w:tcW w:w="2665" w:type="dxa"/>
            <w:vAlign w:val="center"/>
          </w:tcPr>
          <w:p w14:paraId="2D4C8ED6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 занятий</w:t>
            </w:r>
          </w:p>
        </w:tc>
        <w:tc>
          <w:tcPr>
            <w:tcW w:w="3969" w:type="dxa"/>
            <w:vAlign w:val="center"/>
          </w:tcPr>
          <w:p w14:paraId="6D107704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оборудования,</w:t>
            </w:r>
          </w:p>
          <w:p w14:paraId="2BB2B50A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программного обеспечения</w:t>
            </w:r>
          </w:p>
        </w:tc>
      </w:tr>
      <w:tr w:rsidR="00D21771" w:rsidRPr="005D388A" w14:paraId="09C739B0" w14:textId="77777777" w:rsidTr="00700455">
        <w:trPr>
          <w:trHeight w:val="88"/>
        </w:trPr>
        <w:tc>
          <w:tcPr>
            <w:tcW w:w="2830" w:type="dxa"/>
          </w:tcPr>
          <w:p w14:paraId="5585DECA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14:paraId="0BC0D736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000CE559" w14:textId="77777777" w:rsidR="006A4EE2" w:rsidRPr="005D388A" w:rsidRDefault="006A4EE2" w:rsidP="007004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</w:t>
            </w:r>
          </w:p>
        </w:tc>
      </w:tr>
      <w:tr w:rsidR="00D21771" w:rsidRPr="005D388A" w14:paraId="0C3826C5" w14:textId="77777777" w:rsidTr="00700455">
        <w:trPr>
          <w:trHeight w:val="224"/>
        </w:trPr>
        <w:tc>
          <w:tcPr>
            <w:tcW w:w="2830" w:type="dxa"/>
          </w:tcPr>
          <w:p w14:paraId="3AFCCAD0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Аудитория </w:t>
            </w:r>
          </w:p>
        </w:tc>
        <w:tc>
          <w:tcPr>
            <w:tcW w:w="2665" w:type="dxa"/>
          </w:tcPr>
          <w:p w14:paraId="0EFD65B3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Лекции </w:t>
            </w:r>
          </w:p>
        </w:tc>
        <w:tc>
          <w:tcPr>
            <w:tcW w:w="3969" w:type="dxa"/>
          </w:tcPr>
          <w:p w14:paraId="2A334704" w14:textId="77777777" w:rsidR="006A4EE2" w:rsidRPr="005D388A" w:rsidRDefault="006A4EE2" w:rsidP="00700455">
            <w:pPr>
              <w:pStyle w:val="Default"/>
              <w:rPr>
                <w:color w:val="FF0000"/>
              </w:rPr>
            </w:pPr>
            <w:r w:rsidRPr="005D388A">
              <w:rPr>
                <w:bCs/>
                <w:iCs/>
                <w:color w:val="FF0000"/>
              </w:rPr>
              <w:t xml:space="preserve">Компьютер, мультимедийный проектор, экран, доска, </w:t>
            </w:r>
            <w:proofErr w:type="spellStart"/>
            <w:r w:rsidRPr="005D388A">
              <w:rPr>
                <w:bCs/>
                <w:iCs/>
                <w:color w:val="FF0000"/>
              </w:rPr>
              <w:t>флипчарт</w:t>
            </w:r>
            <w:proofErr w:type="spellEnd"/>
          </w:p>
        </w:tc>
      </w:tr>
      <w:tr w:rsidR="00D21771" w:rsidRPr="005D388A" w14:paraId="0FB8A3D2" w14:textId="77777777" w:rsidTr="00700455">
        <w:trPr>
          <w:trHeight w:val="224"/>
        </w:trPr>
        <w:tc>
          <w:tcPr>
            <w:tcW w:w="2830" w:type="dxa"/>
          </w:tcPr>
          <w:p w14:paraId="6133FD86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Лаборатория </w:t>
            </w:r>
          </w:p>
        </w:tc>
        <w:tc>
          <w:tcPr>
            <w:tcW w:w="2665" w:type="dxa"/>
          </w:tcPr>
          <w:p w14:paraId="2291F318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Лабораторные </w:t>
            </w:r>
          </w:p>
          <w:p w14:paraId="5427AB65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работы </w:t>
            </w:r>
          </w:p>
        </w:tc>
        <w:tc>
          <w:tcPr>
            <w:tcW w:w="3969" w:type="dxa"/>
          </w:tcPr>
          <w:p w14:paraId="10E72D11" w14:textId="77777777" w:rsidR="006A4EE2" w:rsidRPr="005D388A" w:rsidRDefault="006A4EE2" w:rsidP="00700455">
            <w:pPr>
              <w:pStyle w:val="Default"/>
              <w:rPr>
                <w:color w:val="FF0000"/>
              </w:rPr>
            </w:pPr>
            <w:r w:rsidRPr="005D388A">
              <w:rPr>
                <w:bCs/>
                <w:iCs/>
                <w:color w:val="FF0000"/>
              </w:rPr>
              <w:t>Расходные материалы(при наличии/при необходимости)</w:t>
            </w:r>
          </w:p>
        </w:tc>
      </w:tr>
      <w:tr w:rsidR="00D21771" w:rsidRPr="005D388A" w14:paraId="4762DCAB" w14:textId="77777777" w:rsidTr="00700455">
        <w:trPr>
          <w:trHeight w:val="350"/>
        </w:trPr>
        <w:tc>
          <w:tcPr>
            <w:tcW w:w="2830" w:type="dxa"/>
          </w:tcPr>
          <w:p w14:paraId="39715D12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Компьютерный </w:t>
            </w:r>
          </w:p>
          <w:p w14:paraId="4D0C54B4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Класс </w:t>
            </w:r>
          </w:p>
        </w:tc>
        <w:tc>
          <w:tcPr>
            <w:tcW w:w="2665" w:type="dxa"/>
          </w:tcPr>
          <w:p w14:paraId="6D1A5D12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Практические занятия</w:t>
            </w:r>
          </w:p>
        </w:tc>
        <w:tc>
          <w:tcPr>
            <w:tcW w:w="3969" w:type="dxa"/>
          </w:tcPr>
          <w:p w14:paraId="27717A05" w14:textId="77777777" w:rsidR="006A4EE2" w:rsidRPr="005D388A" w:rsidRDefault="006A4EE2" w:rsidP="00700455">
            <w:pPr>
              <w:pStyle w:val="Default"/>
              <w:rPr>
                <w:color w:val="FF0000"/>
              </w:rPr>
            </w:pPr>
            <w:r w:rsidRPr="005D388A">
              <w:rPr>
                <w:bCs/>
                <w:iCs/>
                <w:color w:val="FF0000"/>
              </w:rPr>
              <w:t>Компьютеры, обучающие тренажеры, программное обеспечение(указать)</w:t>
            </w:r>
          </w:p>
        </w:tc>
      </w:tr>
      <w:tr w:rsidR="006A4EE2" w:rsidRPr="005D388A" w14:paraId="103F090F" w14:textId="77777777" w:rsidTr="00700455">
        <w:trPr>
          <w:trHeight w:val="350"/>
        </w:trPr>
        <w:tc>
          <w:tcPr>
            <w:tcW w:w="2830" w:type="dxa"/>
          </w:tcPr>
          <w:p w14:paraId="36B87792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Лаборатория/Мастерская</w:t>
            </w:r>
          </w:p>
        </w:tc>
        <w:tc>
          <w:tcPr>
            <w:tcW w:w="2665" w:type="dxa"/>
          </w:tcPr>
          <w:p w14:paraId="5DCFE1A5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Демонстрационный экзамен/Экзамен</w:t>
            </w:r>
          </w:p>
        </w:tc>
        <w:tc>
          <w:tcPr>
            <w:tcW w:w="3969" w:type="dxa"/>
          </w:tcPr>
          <w:p w14:paraId="0B106D55" w14:textId="77777777" w:rsidR="006A4EE2" w:rsidRPr="005D388A" w:rsidRDefault="006A4EE2" w:rsidP="007004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5D388A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Компьютеры, обучающие тренажеры, программное обеспечение(указать)</w:t>
            </w:r>
          </w:p>
        </w:tc>
      </w:tr>
    </w:tbl>
    <w:p w14:paraId="5D4B3A3F" w14:textId="77777777" w:rsidR="00423444" w:rsidRPr="005D388A" w:rsidRDefault="00423444" w:rsidP="00423444">
      <w:pPr>
        <w:ind w:left="2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Hlk10124628"/>
      <w:bookmarkEnd w:id="4"/>
    </w:p>
    <w:p w14:paraId="2A066CC3" w14:textId="77777777" w:rsidR="00423444" w:rsidRPr="005D388A" w:rsidRDefault="00423444" w:rsidP="00423444">
      <w:pPr>
        <w:ind w:left="2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874191" w14:textId="77777777" w:rsidR="00423444" w:rsidRPr="005D388A" w:rsidRDefault="00C714D6" w:rsidP="00423444">
      <w:pPr>
        <w:ind w:left="260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b/>
          <w:sz w:val="24"/>
          <w:szCs w:val="24"/>
        </w:rPr>
        <w:t xml:space="preserve">9. </w:t>
      </w:r>
      <w:r w:rsidR="00423444" w:rsidRPr="005D388A">
        <w:rPr>
          <w:rFonts w:ascii="Times New Roman" w:eastAsia="Times New Roman" w:hAnsi="Times New Roman" w:cs="Times New Roman"/>
          <w:b/>
          <w:sz w:val="24"/>
          <w:szCs w:val="24"/>
        </w:rPr>
        <w:t>Автор(ы)*/ Составитель (составители):</w:t>
      </w:r>
    </w:p>
    <w:p w14:paraId="06EB3185" w14:textId="77777777" w:rsidR="00423444" w:rsidRPr="005D388A" w:rsidRDefault="00423444" w:rsidP="00423444">
      <w:pPr>
        <w:ind w:left="260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</w:p>
    <w:p w14:paraId="07D766A1" w14:textId="77777777" w:rsidR="00423444" w:rsidRPr="005D388A" w:rsidRDefault="00423444" w:rsidP="00423444">
      <w:pPr>
        <w:spacing w:line="235" w:lineRule="auto"/>
        <w:ind w:left="260"/>
        <w:rPr>
          <w:rFonts w:ascii="Times New Roman" w:hAnsi="Times New Roman" w:cs="Times New Roman"/>
          <w:i/>
          <w:sz w:val="24"/>
          <w:szCs w:val="24"/>
        </w:rPr>
      </w:pPr>
      <w:r w:rsidRPr="005D38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Фамилия Имя Отчество (полностью)</w:t>
      </w:r>
      <w:r w:rsidRPr="005D388A">
        <w:rPr>
          <w:rFonts w:ascii="Times New Roman" w:eastAsia="Times New Roman" w:hAnsi="Times New Roman" w:cs="Times New Roman"/>
          <w:i/>
          <w:iCs/>
          <w:sz w:val="24"/>
          <w:szCs w:val="24"/>
        </w:rPr>
        <w:t>, должность, ученая степень, ученое звание, статус в экспертном сообществе</w:t>
      </w:r>
    </w:p>
    <w:p w14:paraId="6D88E183" w14:textId="77777777" w:rsidR="00423444" w:rsidRPr="005D388A" w:rsidRDefault="00423444" w:rsidP="00423444">
      <w:pPr>
        <w:spacing w:line="324" w:lineRule="exact"/>
        <w:rPr>
          <w:rFonts w:ascii="Times New Roman" w:hAnsi="Times New Roman" w:cs="Times New Roman"/>
          <w:i/>
          <w:sz w:val="24"/>
          <w:szCs w:val="24"/>
        </w:rPr>
      </w:pPr>
    </w:p>
    <w:p w14:paraId="3740532E" w14:textId="77777777" w:rsidR="00423444" w:rsidRPr="005D388A" w:rsidRDefault="00423444" w:rsidP="00423444">
      <w:pPr>
        <w:ind w:left="260"/>
        <w:rPr>
          <w:rFonts w:ascii="Times New Roman" w:hAnsi="Times New Roman" w:cs="Times New Roman"/>
          <w:i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_________________________________________________</w:t>
      </w:r>
    </w:p>
    <w:p w14:paraId="39C3D777" w14:textId="77777777" w:rsidR="00423444" w:rsidRPr="005D388A" w:rsidRDefault="00423444" w:rsidP="00423444">
      <w:pPr>
        <w:spacing w:line="235" w:lineRule="auto"/>
        <w:ind w:left="2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D388A">
        <w:rPr>
          <w:rFonts w:ascii="Times New Roman" w:hAnsi="Times New Roman" w:cs="Times New Roman"/>
          <w:bCs/>
          <w:i/>
          <w:color w:val="FF0000"/>
          <w:sz w:val="24"/>
          <w:szCs w:val="24"/>
        </w:rPr>
        <w:t>Фамилия Имя Отчество(полностью)</w:t>
      </w:r>
      <w:r w:rsidRPr="005D388A">
        <w:rPr>
          <w:rFonts w:ascii="Times New Roman" w:eastAsia="Times New Roman" w:hAnsi="Times New Roman" w:cs="Times New Roman"/>
          <w:i/>
          <w:iCs/>
          <w:sz w:val="24"/>
          <w:szCs w:val="24"/>
        </w:rPr>
        <w:t>, должность, ученая степень, ученое звание, статус в экспертном сообществе</w:t>
      </w:r>
    </w:p>
    <w:p w14:paraId="292DBC36" w14:textId="77777777" w:rsidR="00423444" w:rsidRPr="005D388A" w:rsidRDefault="00423444" w:rsidP="00423444">
      <w:pPr>
        <w:spacing w:line="235" w:lineRule="auto"/>
        <w:ind w:left="26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5A9A1E23" w14:textId="77777777" w:rsidR="00423444" w:rsidRPr="005D388A" w:rsidRDefault="00423444" w:rsidP="00423444">
      <w:pPr>
        <w:spacing w:line="235" w:lineRule="auto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5D388A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lastRenderedPageBreak/>
        <w:t>*50 и более процентов содержания программы разработано автором.</w:t>
      </w:r>
    </w:p>
    <w:p w14:paraId="6582F93B" w14:textId="77777777" w:rsidR="00423444" w:rsidRPr="005D388A" w:rsidRDefault="00423444" w:rsidP="00423444">
      <w:pPr>
        <w:spacing w:line="235" w:lineRule="auto"/>
        <w:ind w:left="2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CA04870" w14:textId="77777777" w:rsidR="00423444" w:rsidRPr="005D388A" w:rsidRDefault="00C714D6" w:rsidP="00423444">
      <w:pPr>
        <w:spacing w:line="235" w:lineRule="auto"/>
        <w:ind w:left="260"/>
        <w:rPr>
          <w:rFonts w:ascii="Times New Roman" w:hAnsi="Times New Roman" w:cs="Times New Roman"/>
          <w:b/>
          <w:sz w:val="24"/>
          <w:szCs w:val="24"/>
        </w:rPr>
      </w:pPr>
      <w:r w:rsidRPr="005D388A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423444" w:rsidRPr="005D388A">
        <w:rPr>
          <w:rFonts w:ascii="Times New Roman" w:hAnsi="Times New Roman" w:cs="Times New Roman"/>
          <w:b/>
          <w:sz w:val="24"/>
          <w:szCs w:val="24"/>
        </w:rPr>
        <w:t>Правообладатель:</w:t>
      </w:r>
    </w:p>
    <w:p w14:paraId="5C07E221" w14:textId="77777777" w:rsidR="00423444" w:rsidRPr="005D388A" w:rsidRDefault="00423444" w:rsidP="00423444">
      <w:pPr>
        <w:spacing w:line="235" w:lineRule="auto"/>
        <w:ind w:left="260"/>
        <w:rPr>
          <w:rFonts w:ascii="Times New Roman" w:hAnsi="Times New Roman" w:cs="Times New Roman"/>
          <w:sz w:val="24"/>
          <w:szCs w:val="24"/>
        </w:rPr>
      </w:pPr>
      <w:r w:rsidRPr="005D38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57AE621" w14:textId="77777777" w:rsidR="00423444" w:rsidRPr="005D388A" w:rsidRDefault="00423444" w:rsidP="00423444">
      <w:pPr>
        <w:spacing w:line="235" w:lineRule="auto"/>
        <w:ind w:left="26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388A">
        <w:rPr>
          <w:rFonts w:ascii="Times New Roman" w:hAnsi="Times New Roman" w:cs="Times New Roman"/>
          <w:i/>
          <w:color w:val="FF0000"/>
          <w:sz w:val="24"/>
          <w:szCs w:val="24"/>
        </w:rPr>
        <w:t>Указывается полное название профессиональной образовательной организации.</w:t>
      </w:r>
    </w:p>
    <w:p w14:paraId="46DB472C" w14:textId="77777777" w:rsidR="00423444" w:rsidRPr="00C41EE3" w:rsidRDefault="00423444" w:rsidP="00423444">
      <w:pPr>
        <w:spacing w:line="361" w:lineRule="exact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bookmarkEnd w:id="6"/>
    <w:p w14:paraId="65462BE3" w14:textId="77777777" w:rsidR="00423444" w:rsidRPr="00C41EE3" w:rsidRDefault="00423444" w:rsidP="00423444">
      <w:pPr>
        <w:spacing w:line="235" w:lineRule="auto"/>
        <w:ind w:left="260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</w:p>
    <w:p w14:paraId="500E998D" w14:textId="77777777" w:rsidR="00423444" w:rsidRDefault="00423444" w:rsidP="00423444">
      <w:pPr>
        <w:spacing w:line="235" w:lineRule="auto"/>
        <w:ind w:left="260"/>
        <w:jc w:val="both"/>
        <w:rPr>
          <w:rFonts w:eastAsia="Times New Roman"/>
          <w:i/>
          <w:iCs/>
          <w:color w:val="FF0000"/>
        </w:rPr>
      </w:pPr>
    </w:p>
    <w:p w14:paraId="5B259A40" w14:textId="77777777" w:rsidR="00FC0BC6" w:rsidRPr="00D21771" w:rsidRDefault="00FC0BC6" w:rsidP="00FC0BC6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FC0BC6" w:rsidRPr="00D21771" w:rsidSect="0036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Arial Unicode MS"/>
    <w:charset w:val="CC"/>
    <w:family w:val="auto"/>
    <w:pitch w:val="variable"/>
  </w:font>
  <w:font w:name="Helvetica Neue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№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2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2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4"/>
        <w:vertAlign w:val="superscrip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3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2"/>
        <w:szCs w:val="24"/>
        <w:vertAlign w:val="superscrip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5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4"/>
        <w:szCs w:val="24"/>
        <w:vertAlign w:val="superscrip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7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2"/>
        <w:vertAlign w:val="superscript"/>
      </w:r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2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6" w15:restartNumberingAfterBreak="0">
    <w:nsid w:val="00004080"/>
    <w:multiLevelType w:val="hybridMultilevel"/>
    <w:tmpl w:val="87924B76"/>
    <w:lvl w:ilvl="0" w:tplc="84FC3B9A">
      <w:start w:val="1"/>
      <w:numFmt w:val="decimal"/>
      <w:lvlText w:val="%1."/>
      <w:lvlJc w:val="left"/>
      <w:pPr>
        <w:ind w:left="0" w:firstLine="0"/>
      </w:pPr>
    </w:lvl>
    <w:lvl w:ilvl="1" w:tplc="01E27A42">
      <w:numFmt w:val="decimal"/>
      <w:lvlText w:val=""/>
      <w:lvlJc w:val="left"/>
      <w:pPr>
        <w:ind w:left="0" w:firstLine="0"/>
      </w:pPr>
    </w:lvl>
    <w:lvl w:ilvl="2" w:tplc="C88057CC">
      <w:numFmt w:val="decimal"/>
      <w:lvlText w:val=""/>
      <w:lvlJc w:val="left"/>
      <w:pPr>
        <w:ind w:left="0" w:firstLine="0"/>
      </w:pPr>
    </w:lvl>
    <w:lvl w:ilvl="3" w:tplc="8514B7EC">
      <w:numFmt w:val="decimal"/>
      <w:lvlText w:val=""/>
      <w:lvlJc w:val="left"/>
      <w:pPr>
        <w:ind w:left="0" w:firstLine="0"/>
      </w:pPr>
    </w:lvl>
    <w:lvl w:ilvl="4" w:tplc="7CCAF2F6">
      <w:numFmt w:val="decimal"/>
      <w:lvlText w:val=""/>
      <w:lvlJc w:val="left"/>
      <w:pPr>
        <w:ind w:left="0" w:firstLine="0"/>
      </w:pPr>
    </w:lvl>
    <w:lvl w:ilvl="5" w:tplc="69CAD300">
      <w:numFmt w:val="decimal"/>
      <w:lvlText w:val=""/>
      <w:lvlJc w:val="left"/>
      <w:pPr>
        <w:ind w:left="0" w:firstLine="0"/>
      </w:pPr>
    </w:lvl>
    <w:lvl w:ilvl="6" w:tplc="37646A7E">
      <w:numFmt w:val="decimal"/>
      <w:lvlText w:val=""/>
      <w:lvlJc w:val="left"/>
      <w:pPr>
        <w:ind w:left="0" w:firstLine="0"/>
      </w:pPr>
    </w:lvl>
    <w:lvl w:ilvl="7" w:tplc="E95E734C">
      <w:numFmt w:val="decimal"/>
      <w:lvlText w:val=""/>
      <w:lvlJc w:val="left"/>
      <w:pPr>
        <w:ind w:left="0" w:firstLine="0"/>
      </w:pPr>
    </w:lvl>
    <w:lvl w:ilvl="8" w:tplc="8BACB37A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4746CBB"/>
    <w:multiLevelType w:val="hybridMultilevel"/>
    <w:tmpl w:val="A25ADD2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1E77"/>
    <w:multiLevelType w:val="multilevel"/>
    <w:tmpl w:val="E62600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1F25C18"/>
    <w:multiLevelType w:val="multilevel"/>
    <w:tmpl w:val="BD666E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F408F4"/>
    <w:multiLevelType w:val="multilevel"/>
    <w:tmpl w:val="319A52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EC4F0C"/>
    <w:multiLevelType w:val="hybridMultilevel"/>
    <w:tmpl w:val="A6940534"/>
    <w:lvl w:ilvl="0" w:tplc="F8684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684E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E1A7D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72516E39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307465921">
    <w:abstractNumId w:val="0"/>
  </w:num>
  <w:num w:numId="2" w16cid:durableId="1445537913">
    <w:abstractNumId w:val="1"/>
  </w:num>
  <w:num w:numId="3" w16cid:durableId="1386761602">
    <w:abstractNumId w:val="2"/>
  </w:num>
  <w:num w:numId="4" w16cid:durableId="898324852">
    <w:abstractNumId w:val="3"/>
  </w:num>
  <w:num w:numId="5" w16cid:durableId="1336761414">
    <w:abstractNumId w:val="4"/>
  </w:num>
  <w:num w:numId="6" w16cid:durableId="95086509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49962934">
    <w:abstractNumId w:val="12"/>
  </w:num>
  <w:num w:numId="8" w16cid:durableId="478615958">
    <w:abstractNumId w:val="13"/>
  </w:num>
  <w:num w:numId="9" w16cid:durableId="317924495">
    <w:abstractNumId w:val="8"/>
  </w:num>
  <w:num w:numId="10" w16cid:durableId="734351300">
    <w:abstractNumId w:val="11"/>
  </w:num>
  <w:num w:numId="11" w16cid:durableId="17974900">
    <w:abstractNumId w:val="5"/>
  </w:num>
  <w:num w:numId="12" w16cid:durableId="1074277601">
    <w:abstractNumId w:val="7"/>
  </w:num>
  <w:num w:numId="13" w16cid:durableId="441919815">
    <w:abstractNumId w:val="10"/>
  </w:num>
  <w:num w:numId="14" w16cid:durableId="20474801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136"/>
    <w:rsid w:val="000B30C4"/>
    <w:rsid w:val="000C1F17"/>
    <w:rsid w:val="000C742A"/>
    <w:rsid w:val="001023D1"/>
    <w:rsid w:val="00115B89"/>
    <w:rsid w:val="001343D1"/>
    <w:rsid w:val="00146B27"/>
    <w:rsid w:val="001B163F"/>
    <w:rsid w:val="002722B2"/>
    <w:rsid w:val="002C42C4"/>
    <w:rsid w:val="00307856"/>
    <w:rsid w:val="00366D20"/>
    <w:rsid w:val="003C6BC5"/>
    <w:rsid w:val="0042252F"/>
    <w:rsid w:val="00423444"/>
    <w:rsid w:val="00462826"/>
    <w:rsid w:val="00485F13"/>
    <w:rsid w:val="005649A2"/>
    <w:rsid w:val="005B689B"/>
    <w:rsid w:val="005D388A"/>
    <w:rsid w:val="005D50FD"/>
    <w:rsid w:val="00636569"/>
    <w:rsid w:val="006464B5"/>
    <w:rsid w:val="00682A53"/>
    <w:rsid w:val="006A4EE2"/>
    <w:rsid w:val="00700455"/>
    <w:rsid w:val="007078F2"/>
    <w:rsid w:val="0074660A"/>
    <w:rsid w:val="00770949"/>
    <w:rsid w:val="0078417A"/>
    <w:rsid w:val="007A378F"/>
    <w:rsid w:val="008168A7"/>
    <w:rsid w:val="00834D9E"/>
    <w:rsid w:val="008D35F4"/>
    <w:rsid w:val="008D571A"/>
    <w:rsid w:val="00933E14"/>
    <w:rsid w:val="00950518"/>
    <w:rsid w:val="009B3172"/>
    <w:rsid w:val="009C0136"/>
    <w:rsid w:val="00A00DB7"/>
    <w:rsid w:val="00A82A47"/>
    <w:rsid w:val="00AD32CE"/>
    <w:rsid w:val="00B02522"/>
    <w:rsid w:val="00B21A2D"/>
    <w:rsid w:val="00B3268B"/>
    <w:rsid w:val="00B663DC"/>
    <w:rsid w:val="00B70443"/>
    <w:rsid w:val="00B756E1"/>
    <w:rsid w:val="00B75BDB"/>
    <w:rsid w:val="00BE6CAD"/>
    <w:rsid w:val="00C32934"/>
    <w:rsid w:val="00C32E3B"/>
    <w:rsid w:val="00C41E89"/>
    <w:rsid w:val="00C41EE3"/>
    <w:rsid w:val="00C714D6"/>
    <w:rsid w:val="00C90F05"/>
    <w:rsid w:val="00CE5FFB"/>
    <w:rsid w:val="00D21771"/>
    <w:rsid w:val="00D55403"/>
    <w:rsid w:val="00D60D7F"/>
    <w:rsid w:val="00D8370C"/>
    <w:rsid w:val="00D93621"/>
    <w:rsid w:val="00DD214E"/>
    <w:rsid w:val="00E04912"/>
    <w:rsid w:val="00E26D85"/>
    <w:rsid w:val="00E30EFE"/>
    <w:rsid w:val="00E46A7A"/>
    <w:rsid w:val="00EB6590"/>
    <w:rsid w:val="00ED5B55"/>
    <w:rsid w:val="00EE1A36"/>
    <w:rsid w:val="00F16DF2"/>
    <w:rsid w:val="00FA6A9A"/>
    <w:rsid w:val="00FC0BC6"/>
    <w:rsid w:val="00FC3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7C5F2"/>
  <w15:docId w15:val="{8ECD7139-7B33-4BB9-8CD6-95D9C0D1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949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hi-IN" w:bidi="hi-IN"/>
    </w:rPr>
  </w:style>
  <w:style w:type="paragraph" w:styleId="1">
    <w:name w:val="heading 1"/>
    <w:basedOn w:val="a"/>
    <w:link w:val="10"/>
    <w:uiPriority w:val="9"/>
    <w:qFormat/>
    <w:rsid w:val="00C41E89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qFormat/>
    <w:rsid w:val="00C41E8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E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bdr w:val="nil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E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C41E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41E8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bdr w:val="nil"/>
      <w:lang w:val="en-US"/>
    </w:rPr>
  </w:style>
  <w:style w:type="character" w:styleId="a3">
    <w:name w:val="Hyperlink"/>
    <w:uiPriority w:val="99"/>
    <w:semiHidden/>
    <w:unhideWhenUsed/>
    <w:rsid w:val="00770949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770949"/>
    <w:rPr>
      <w:rFonts w:ascii="Times New Roman" w:hAnsi="Times New Roman" w:cs="Mangal"/>
      <w:sz w:val="24"/>
      <w:szCs w:val="21"/>
    </w:rPr>
  </w:style>
  <w:style w:type="paragraph" w:styleId="a5">
    <w:name w:val="List Paragraph"/>
    <w:aliases w:val="Содержание. 2 уровень,Bullet 1,Use Case List Paragraph"/>
    <w:basedOn w:val="a"/>
    <w:link w:val="a6"/>
    <w:uiPriority w:val="34"/>
    <w:qFormat/>
    <w:rsid w:val="00C41E8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 w:eastAsia="en-US" w:bidi="ar-SA"/>
    </w:rPr>
  </w:style>
  <w:style w:type="character" w:customStyle="1" w:styleId="a6">
    <w:name w:val="Абзац списка Знак"/>
    <w:aliases w:val="Содержание. 2 уровень Знак,Bullet 1 Знак,Use Case List Paragraph Знак"/>
    <w:link w:val="a5"/>
    <w:uiPriority w:val="34"/>
    <w:qFormat/>
    <w:rsid w:val="00C41E8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customStyle="1" w:styleId="11">
    <w:name w:val="Сетка таблицы1"/>
    <w:basedOn w:val="a1"/>
    <w:next w:val="a7"/>
    <w:uiPriority w:val="59"/>
    <w:rsid w:val="00C4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C4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C41E8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41E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Times New Roman" w:eastAsia="Arial Unicode MS" w:hAnsi="Times New Roman" w:cs="Times New Roman"/>
      <w:bdr w:val="nil"/>
      <w:lang w:val="en-US" w:eastAsia="en-US" w:bidi="ar-SA"/>
    </w:rPr>
  </w:style>
  <w:style w:type="character" w:customStyle="1" w:styleId="aa">
    <w:name w:val="Текст примечания Знак"/>
    <w:basedOn w:val="a0"/>
    <w:link w:val="a9"/>
    <w:uiPriority w:val="99"/>
    <w:rsid w:val="00C41E89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ab">
    <w:name w:val="annotation subject"/>
    <w:basedOn w:val="a9"/>
    <w:next w:val="a9"/>
    <w:link w:val="ac"/>
    <w:uiPriority w:val="99"/>
    <w:unhideWhenUsed/>
    <w:rsid w:val="00C41E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rsid w:val="00C41E89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character" w:customStyle="1" w:styleId="ad">
    <w:name w:val="Текст выноски Знак"/>
    <w:basedOn w:val="a0"/>
    <w:link w:val="ae"/>
    <w:uiPriority w:val="99"/>
    <w:semiHidden/>
    <w:rsid w:val="00C41E89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ae">
    <w:name w:val="Balloon Text"/>
    <w:basedOn w:val="a"/>
    <w:link w:val="ad"/>
    <w:uiPriority w:val="99"/>
    <w:semiHidden/>
    <w:unhideWhenUsed/>
    <w:rsid w:val="00C41E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Tahoma" w:eastAsia="Arial Unicode MS" w:hAnsi="Tahoma" w:cs="Tahoma"/>
      <w:sz w:val="16"/>
      <w:szCs w:val="16"/>
      <w:bdr w:val="nil"/>
      <w:lang w:val="en-US" w:eastAsia="en-US" w:bidi="ar-SA"/>
    </w:rPr>
  </w:style>
  <w:style w:type="paragraph" w:customStyle="1" w:styleId="Default">
    <w:name w:val="Default"/>
    <w:uiPriority w:val="99"/>
    <w:rsid w:val="00C41E8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customStyle="1" w:styleId="formattext">
    <w:name w:val="formattext"/>
    <w:basedOn w:val="a"/>
    <w:rsid w:val="00C41E8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headertext">
    <w:name w:val="headertext"/>
    <w:basedOn w:val="a"/>
    <w:rsid w:val="00C41E8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110">
    <w:name w:val="Оглавление 11"/>
    <w:basedOn w:val="a"/>
    <w:uiPriority w:val="1"/>
    <w:qFormat/>
    <w:rsid w:val="00C41E89"/>
    <w:pPr>
      <w:widowControl w:val="0"/>
      <w:suppressAutoHyphens w:val="0"/>
      <w:autoSpaceDE w:val="0"/>
      <w:autoSpaceDN w:val="0"/>
      <w:spacing w:before="5"/>
      <w:ind w:left="962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customStyle="1" w:styleId="21">
    <w:name w:val="Оглавление 21"/>
    <w:basedOn w:val="a"/>
    <w:uiPriority w:val="1"/>
    <w:qFormat/>
    <w:rsid w:val="00C41E89"/>
    <w:pPr>
      <w:widowControl w:val="0"/>
      <w:suppressAutoHyphens w:val="0"/>
      <w:autoSpaceDE w:val="0"/>
      <w:autoSpaceDN w:val="0"/>
      <w:ind w:left="1382" w:hanging="42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f">
    <w:name w:val="Body Text"/>
    <w:basedOn w:val="a"/>
    <w:link w:val="af0"/>
    <w:uiPriority w:val="1"/>
    <w:qFormat/>
    <w:rsid w:val="00C41E89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0">
    <w:name w:val="Основной текст Знак"/>
    <w:basedOn w:val="a0"/>
    <w:link w:val="af"/>
    <w:uiPriority w:val="1"/>
    <w:rsid w:val="00C41E89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1">
    <w:name w:val="Заголовок 11"/>
    <w:basedOn w:val="a"/>
    <w:uiPriority w:val="1"/>
    <w:qFormat/>
    <w:rsid w:val="00C41E89"/>
    <w:pPr>
      <w:widowControl w:val="0"/>
      <w:suppressAutoHyphens w:val="0"/>
      <w:autoSpaceDE w:val="0"/>
      <w:autoSpaceDN w:val="0"/>
      <w:ind w:left="49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210">
    <w:name w:val="Заголовок 21"/>
    <w:basedOn w:val="a"/>
    <w:uiPriority w:val="1"/>
    <w:qFormat/>
    <w:rsid w:val="00C41E89"/>
    <w:pPr>
      <w:widowControl w:val="0"/>
      <w:suppressAutoHyphens w:val="0"/>
      <w:autoSpaceDE w:val="0"/>
      <w:autoSpaceDN w:val="0"/>
      <w:ind w:left="108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41E89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ru-RU" w:bidi="ru-RU"/>
    </w:rPr>
  </w:style>
  <w:style w:type="paragraph" w:styleId="12">
    <w:name w:val="toc 1"/>
    <w:basedOn w:val="a"/>
    <w:next w:val="a"/>
    <w:autoRedefine/>
    <w:uiPriority w:val="39"/>
    <w:rsid w:val="00C41E89"/>
    <w:pPr>
      <w:tabs>
        <w:tab w:val="right" w:leader="dot" w:pos="9345"/>
      </w:tabs>
      <w:suppressAutoHyphens w:val="0"/>
      <w:spacing w:before="120" w:after="120"/>
      <w:ind w:firstLine="426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1">
    <w:name w:val="footer"/>
    <w:aliases w:val="Нижний колонтитул Знак Знак Знак,Нижний колонтитул1,Нижний колонтитул Знак Знак"/>
    <w:basedOn w:val="a"/>
    <w:link w:val="af2"/>
    <w:uiPriority w:val="99"/>
    <w:rsid w:val="00C41E89"/>
    <w:pPr>
      <w:tabs>
        <w:tab w:val="center" w:pos="4677"/>
        <w:tab w:val="right" w:pos="9355"/>
      </w:tabs>
      <w:suppressAutoHyphens w:val="0"/>
      <w:spacing w:before="120" w:after="120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af2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f1"/>
    <w:uiPriority w:val="99"/>
    <w:rsid w:val="00C41E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2"/>
    <w:basedOn w:val="a"/>
    <w:rsid w:val="00C41E89"/>
    <w:pPr>
      <w:suppressAutoHyphens w:val="0"/>
      <w:spacing w:before="120" w:after="120"/>
      <w:ind w:left="720" w:hanging="360"/>
      <w:jc w:val="both"/>
    </w:pPr>
    <w:rPr>
      <w:rFonts w:ascii="Arial" w:eastAsia="Batang" w:hAnsi="Arial" w:cs="Times New Roman"/>
      <w:szCs w:val="24"/>
      <w:lang w:eastAsia="ko-KR" w:bidi="ar-SA"/>
    </w:rPr>
  </w:style>
  <w:style w:type="paragraph" w:customStyle="1" w:styleId="13">
    <w:name w:val="Обычный1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C41E89"/>
    <w:pPr>
      <w:widowControl w:val="0"/>
      <w:suppressLineNumbers/>
    </w:pPr>
    <w:rPr>
      <w:rFonts w:ascii="Times New Roman" w:eastAsia="Andale Sans UI" w:hAnsi="Times New Roman" w:cs="Times New Roman"/>
      <w:kern w:val="1"/>
      <w:sz w:val="24"/>
      <w:szCs w:val="24"/>
      <w:lang w:val="en-US" w:eastAsia="en-US" w:bidi="ar-SA"/>
    </w:rPr>
  </w:style>
  <w:style w:type="paragraph" w:customStyle="1" w:styleId="WW-Normal12345">
    <w:name w:val="WW-Normal12345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WW-Normal123456">
    <w:name w:val="WW-Normal123456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23">
    <w:name w:val="Обычный2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WW-Normal12">
    <w:name w:val="WW-Normal12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Standard">
    <w:name w:val="Standard"/>
    <w:rsid w:val="00C41E89"/>
    <w:pPr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val="en-US"/>
    </w:rPr>
  </w:style>
  <w:style w:type="character" w:styleId="af4">
    <w:name w:val="Strong"/>
    <w:basedOn w:val="a0"/>
    <w:uiPriority w:val="99"/>
    <w:qFormat/>
    <w:rsid w:val="00C41E89"/>
    <w:rPr>
      <w:b/>
      <w:bCs/>
    </w:rPr>
  </w:style>
  <w:style w:type="paragraph" w:customStyle="1" w:styleId="rtejustify">
    <w:name w:val="rtejustify"/>
    <w:basedOn w:val="a"/>
    <w:rsid w:val="00C41E8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5">
    <w:name w:val="Title"/>
    <w:basedOn w:val="a"/>
    <w:link w:val="af6"/>
    <w:uiPriority w:val="99"/>
    <w:qFormat/>
    <w:rsid w:val="00C41E89"/>
    <w:pPr>
      <w:suppressAutoHyphens w:val="0"/>
      <w:jc w:val="center"/>
    </w:pPr>
    <w:rPr>
      <w:rFonts w:ascii="Times New Roman" w:eastAsia="Times New Roman" w:hAnsi="Times New Roman" w:cs="Times New Roman"/>
      <w:b/>
      <w:lang w:eastAsia="ru-RU" w:bidi="ar-SA"/>
    </w:rPr>
  </w:style>
  <w:style w:type="character" w:customStyle="1" w:styleId="af6">
    <w:name w:val="Заголовок Знак"/>
    <w:basedOn w:val="a0"/>
    <w:link w:val="af5"/>
    <w:uiPriority w:val="99"/>
    <w:rsid w:val="00C41E8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4">
    <w:name w:val="Основной текст (2)_"/>
    <w:basedOn w:val="a0"/>
    <w:rsid w:val="00C41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7">
    <w:name w:val="Оглавление_"/>
    <w:basedOn w:val="a0"/>
    <w:link w:val="af8"/>
    <w:rsid w:val="00C41E8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8">
    <w:name w:val="Оглавление"/>
    <w:basedOn w:val="a"/>
    <w:link w:val="af7"/>
    <w:rsid w:val="00C41E89"/>
    <w:pPr>
      <w:widowControl w:val="0"/>
      <w:shd w:val="clear" w:color="auto" w:fill="FFFFFF"/>
      <w:suppressAutoHyphens w:val="0"/>
      <w:spacing w:line="336" w:lineRule="exact"/>
      <w:jc w:val="both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character" w:customStyle="1" w:styleId="apple-converted-space">
    <w:name w:val="apple-converted-space"/>
    <w:basedOn w:val="a0"/>
    <w:uiPriority w:val="99"/>
    <w:rsid w:val="00C41E89"/>
    <w:rPr>
      <w:rFonts w:cs="Times New Roman"/>
    </w:rPr>
  </w:style>
  <w:style w:type="paragraph" w:styleId="af9">
    <w:name w:val="header"/>
    <w:basedOn w:val="a"/>
    <w:link w:val="afa"/>
    <w:uiPriority w:val="99"/>
    <w:rsid w:val="00C41E89"/>
    <w:pPr>
      <w:tabs>
        <w:tab w:val="center" w:pos="4677"/>
        <w:tab w:val="right" w:pos="9355"/>
      </w:tabs>
      <w:suppressAutoHyphens w:val="0"/>
    </w:pPr>
    <w:rPr>
      <w:rFonts w:eastAsia="Times New Roman" w:cs="Times New Roman"/>
      <w:sz w:val="22"/>
      <w:szCs w:val="22"/>
      <w:lang w:eastAsia="en-US" w:bidi="ar-SA"/>
    </w:rPr>
  </w:style>
  <w:style w:type="character" w:customStyle="1" w:styleId="afa">
    <w:name w:val="Верхний колонтитул Знак"/>
    <w:basedOn w:val="a0"/>
    <w:link w:val="af9"/>
    <w:uiPriority w:val="99"/>
    <w:rsid w:val="00C41E89"/>
    <w:rPr>
      <w:rFonts w:ascii="Calibri" w:eastAsia="Times New Roman" w:hAnsi="Calibri" w:cs="Times New Roman"/>
    </w:rPr>
  </w:style>
  <w:style w:type="character" w:customStyle="1" w:styleId="afb">
    <w:name w:val="Текст сноски Знак"/>
    <w:basedOn w:val="a0"/>
    <w:link w:val="afc"/>
    <w:uiPriority w:val="99"/>
    <w:semiHidden/>
    <w:rsid w:val="00C41E89"/>
    <w:rPr>
      <w:rFonts w:ascii="Calibri" w:eastAsia="Times New Roman" w:hAnsi="Calibri" w:cs="Times New Roman"/>
      <w:sz w:val="20"/>
      <w:szCs w:val="20"/>
    </w:rPr>
  </w:style>
  <w:style w:type="paragraph" w:styleId="afc">
    <w:name w:val="footnote text"/>
    <w:basedOn w:val="a"/>
    <w:link w:val="afb"/>
    <w:uiPriority w:val="99"/>
    <w:semiHidden/>
    <w:rsid w:val="00C41E89"/>
    <w:pPr>
      <w:suppressAutoHyphens w:val="0"/>
    </w:pPr>
    <w:rPr>
      <w:rFonts w:eastAsia="Times New Roman" w:cs="Times New Roman"/>
      <w:lang w:eastAsia="en-US" w:bidi="ar-SA"/>
    </w:rPr>
  </w:style>
  <w:style w:type="character" w:customStyle="1" w:styleId="afd">
    <w:name w:val="Основной текст_"/>
    <w:basedOn w:val="a0"/>
    <w:link w:val="14"/>
    <w:uiPriority w:val="99"/>
    <w:locked/>
    <w:rsid w:val="00C41E89"/>
    <w:rPr>
      <w:rFonts w:ascii="Times New Roman" w:hAnsi="Times New Roman" w:cs="Times New Roman"/>
      <w:sz w:val="29"/>
      <w:szCs w:val="29"/>
      <w:shd w:val="clear" w:color="auto" w:fill="FFFFFF"/>
    </w:rPr>
  </w:style>
  <w:style w:type="paragraph" w:customStyle="1" w:styleId="14">
    <w:name w:val="Основной текст1"/>
    <w:basedOn w:val="a"/>
    <w:link w:val="afd"/>
    <w:uiPriority w:val="99"/>
    <w:rsid w:val="00C41E89"/>
    <w:pPr>
      <w:widowControl w:val="0"/>
      <w:shd w:val="clear" w:color="auto" w:fill="FFFFFF"/>
      <w:suppressAutoHyphens w:val="0"/>
      <w:spacing w:after="300" w:line="338" w:lineRule="exact"/>
      <w:jc w:val="both"/>
    </w:pPr>
    <w:rPr>
      <w:rFonts w:ascii="Times New Roman" w:eastAsiaTheme="minorHAnsi" w:hAnsi="Times New Roman" w:cs="Times New Roman"/>
      <w:sz w:val="29"/>
      <w:szCs w:val="29"/>
      <w:lang w:eastAsia="en-US" w:bidi="ar-SA"/>
    </w:rPr>
  </w:style>
  <w:style w:type="paragraph" w:styleId="afe">
    <w:name w:val="Intense Quote"/>
    <w:basedOn w:val="a"/>
    <w:next w:val="a"/>
    <w:link w:val="aff"/>
    <w:uiPriority w:val="99"/>
    <w:qFormat/>
    <w:rsid w:val="00C41E89"/>
    <w:pPr>
      <w:pBdr>
        <w:top w:val="single" w:sz="4" w:space="10" w:color="4F81BD"/>
        <w:bottom w:val="single" w:sz="4" w:space="10" w:color="4F81BD"/>
      </w:pBdr>
      <w:suppressAutoHyphens w:val="0"/>
      <w:spacing w:before="360" w:after="360" w:line="259" w:lineRule="auto"/>
      <w:ind w:left="864" w:right="864"/>
      <w:jc w:val="center"/>
    </w:pPr>
    <w:rPr>
      <w:rFonts w:eastAsia="Times New Roman" w:cs="Times New Roman"/>
      <w:i/>
      <w:iCs/>
      <w:color w:val="4F81BD"/>
      <w:sz w:val="22"/>
      <w:szCs w:val="22"/>
      <w:lang w:eastAsia="en-US" w:bidi="ar-SA"/>
    </w:rPr>
  </w:style>
  <w:style w:type="character" w:customStyle="1" w:styleId="aff">
    <w:name w:val="Выделенная цитата Знак"/>
    <w:basedOn w:val="a0"/>
    <w:link w:val="afe"/>
    <w:uiPriority w:val="99"/>
    <w:rsid w:val="00C41E89"/>
    <w:rPr>
      <w:rFonts w:ascii="Calibri" w:eastAsia="Times New Roman" w:hAnsi="Calibri" w:cs="Times New Roman"/>
      <w:i/>
      <w:iCs/>
      <w:color w:val="4F81BD"/>
    </w:rPr>
  </w:style>
  <w:style w:type="character" w:customStyle="1" w:styleId="FontStyle12">
    <w:name w:val="Font Style12"/>
    <w:basedOn w:val="a0"/>
    <w:uiPriority w:val="99"/>
    <w:rsid w:val="00C41E8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1">
    <w:name w:val="Font Style11"/>
    <w:basedOn w:val="a0"/>
    <w:uiPriority w:val="99"/>
    <w:rsid w:val="00C41E89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41E89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rsid w:val="00C41E89"/>
    <w:pPr>
      <w:widowControl w:val="0"/>
      <w:suppressAutoHyphens w:val="0"/>
      <w:autoSpaceDE w:val="0"/>
      <w:autoSpaceDN w:val="0"/>
      <w:adjustRightInd w:val="0"/>
      <w:spacing w:line="182" w:lineRule="exact"/>
      <w:ind w:hanging="1114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f0">
    <w:name w:val="Document Map"/>
    <w:basedOn w:val="a"/>
    <w:link w:val="aff1"/>
    <w:uiPriority w:val="99"/>
    <w:rsid w:val="00C41E8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aff1">
    <w:name w:val="Схема документа Знак"/>
    <w:basedOn w:val="a0"/>
    <w:link w:val="aff0"/>
    <w:uiPriority w:val="99"/>
    <w:rsid w:val="00C41E89"/>
    <w:rPr>
      <w:rFonts w:ascii="Tahoma" w:eastAsia="Times New Roman" w:hAnsi="Tahoma" w:cs="Tahoma"/>
      <w:sz w:val="16"/>
      <w:szCs w:val="16"/>
    </w:rPr>
  </w:style>
  <w:style w:type="character" w:customStyle="1" w:styleId="211pt">
    <w:name w:val="Основной текст (2) + 11 pt"/>
    <w:basedOn w:val="24"/>
    <w:rsid w:val="00C41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Normal">
    <w:name w:val="ConsPlusNormal"/>
    <w:qFormat/>
    <w:rsid w:val="00C41E89"/>
    <w:pPr>
      <w:widowControl w:val="0"/>
      <w:tabs>
        <w:tab w:val="left" w:pos="708"/>
      </w:tabs>
      <w:suppressAutoHyphens/>
      <w:spacing w:after="0" w:line="100" w:lineRule="atLeast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aff2">
    <w:name w:val="По умолчанию"/>
    <w:rsid w:val="0095051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3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1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841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8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3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5230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7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41F39-ACA7-4D49-8579-99221FDC8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8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2020-02-19T06:04:00Z</cp:lastPrinted>
  <dcterms:created xsi:type="dcterms:W3CDTF">2019-11-20T10:38:00Z</dcterms:created>
  <dcterms:modified xsi:type="dcterms:W3CDTF">2026-02-05T07:46:00Z</dcterms:modified>
</cp:coreProperties>
</file>