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A5462" w14:textId="77777777" w:rsidR="00C41E89" w:rsidRPr="00A77ACE" w:rsidRDefault="00C41E89" w:rsidP="00770949">
      <w:pPr>
        <w:spacing w:line="0" w:lineRule="atLeast"/>
        <w:ind w:right="15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14:paraId="62058E13" w14:textId="77777777" w:rsidR="007078F2" w:rsidRPr="007924C7" w:rsidRDefault="007078F2" w:rsidP="007078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7">
        <w:rPr>
          <w:rFonts w:ascii="Times New Roman" w:hAnsi="Times New Roman" w:cs="Times New Roman"/>
          <w:sz w:val="28"/>
          <w:szCs w:val="28"/>
        </w:rPr>
        <w:t>Министерство образования Новгородской области</w:t>
      </w:r>
    </w:p>
    <w:p w14:paraId="0A284E84" w14:textId="77777777" w:rsidR="007078F2" w:rsidRPr="007924C7" w:rsidRDefault="007078F2" w:rsidP="007078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7">
        <w:rPr>
          <w:rFonts w:ascii="Times New Roman" w:hAnsi="Times New Roman" w:cs="Times New Roman"/>
          <w:sz w:val="28"/>
          <w:szCs w:val="28"/>
        </w:rPr>
        <w:t xml:space="preserve">Областное государственное </w:t>
      </w:r>
      <w:r w:rsidRPr="00BE6CAD">
        <w:rPr>
          <w:rFonts w:ascii="Times New Roman" w:hAnsi="Times New Roman" w:cs="Times New Roman"/>
          <w:color w:val="FF0000"/>
          <w:sz w:val="28"/>
          <w:szCs w:val="28"/>
        </w:rPr>
        <w:t>бюджетное</w:t>
      </w:r>
      <w:r w:rsidR="00BE6CAD" w:rsidRPr="00BE6CAD">
        <w:rPr>
          <w:rFonts w:ascii="Times New Roman" w:hAnsi="Times New Roman" w:cs="Times New Roman"/>
          <w:color w:val="FF0000"/>
          <w:sz w:val="28"/>
          <w:szCs w:val="28"/>
        </w:rPr>
        <w:t>/автономное</w:t>
      </w:r>
      <w:r w:rsidR="00BE6CAD">
        <w:rPr>
          <w:rFonts w:ascii="Times New Roman" w:hAnsi="Times New Roman" w:cs="Times New Roman"/>
          <w:sz w:val="28"/>
          <w:szCs w:val="28"/>
        </w:rPr>
        <w:t xml:space="preserve"> </w:t>
      </w:r>
      <w:r w:rsidRPr="007924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58C8BD" w14:textId="77777777" w:rsidR="007078F2" w:rsidRPr="007924C7" w:rsidRDefault="007078F2" w:rsidP="007078F2">
      <w:pPr>
        <w:jc w:val="center"/>
        <w:rPr>
          <w:rFonts w:ascii="Times New Roman" w:hAnsi="Times New Roman" w:cs="Times New Roman"/>
          <w:sz w:val="28"/>
          <w:szCs w:val="28"/>
        </w:rPr>
      </w:pPr>
      <w:r w:rsidRPr="007924C7">
        <w:rPr>
          <w:rFonts w:ascii="Times New Roman" w:hAnsi="Times New Roman" w:cs="Times New Roman"/>
          <w:sz w:val="28"/>
          <w:szCs w:val="28"/>
        </w:rPr>
        <w:t>профессиональное образовательное учреждение</w:t>
      </w:r>
    </w:p>
    <w:p w14:paraId="3419C9A3" w14:textId="77777777" w:rsidR="007078F2" w:rsidRPr="009B3172" w:rsidRDefault="007078F2" w:rsidP="007078F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9B3172">
        <w:rPr>
          <w:rFonts w:ascii="Times New Roman" w:hAnsi="Times New Roman" w:cs="Times New Roman"/>
          <w:color w:val="FF0000"/>
          <w:sz w:val="28"/>
          <w:szCs w:val="28"/>
        </w:rPr>
        <w:t>«Н</w:t>
      </w:r>
      <w:r w:rsidR="009B3172" w:rsidRPr="009B3172">
        <w:rPr>
          <w:rFonts w:ascii="Times New Roman" w:hAnsi="Times New Roman" w:cs="Times New Roman"/>
          <w:color w:val="FF0000"/>
          <w:sz w:val="28"/>
          <w:szCs w:val="28"/>
        </w:rPr>
        <w:t>азвание</w:t>
      </w:r>
      <w:r w:rsidRPr="009B3172">
        <w:rPr>
          <w:rFonts w:ascii="Times New Roman" w:hAnsi="Times New Roman" w:cs="Times New Roman"/>
          <w:color w:val="FF0000"/>
          <w:sz w:val="28"/>
          <w:szCs w:val="28"/>
        </w:rPr>
        <w:t>»</w:t>
      </w:r>
    </w:p>
    <w:p w14:paraId="5C5936EC" w14:textId="77777777" w:rsidR="007078F2" w:rsidRPr="009B3172" w:rsidRDefault="007078F2" w:rsidP="007078F2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9"/>
        <w:gridCol w:w="4556"/>
      </w:tblGrid>
      <w:tr w:rsidR="007078F2" w:rsidRPr="007924C7" w14:paraId="2621F357" w14:textId="77777777" w:rsidTr="00C41EE3">
        <w:trPr>
          <w:trHeight w:val="2084"/>
        </w:trPr>
        <w:tc>
          <w:tcPr>
            <w:tcW w:w="4799" w:type="dxa"/>
            <w:hideMark/>
          </w:tcPr>
          <w:p w14:paraId="659CEB3A" w14:textId="77777777" w:rsidR="007078F2" w:rsidRPr="007924C7" w:rsidRDefault="007078F2" w:rsidP="0070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14:paraId="4FF8F4B3" w14:textId="77777777" w:rsidR="007078F2" w:rsidRPr="007078F2" w:rsidRDefault="007078F2" w:rsidP="0070045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078F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Наименование организации работодателя – заказчика программы</w:t>
            </w:r>
          </w:p>
          <w:p w14:paraId="1CD04EB2" w14:textId="77777777" w:rsidR="007078F2" w:rsidRPr="007078F2" w:rsidRDefault="007078F2" w:rsidP="0070045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7078F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ФИО</w:t>
            </w:r>
          </w:p>
          <w:p w14:paraId="7E67CA11" w14:textId="569E8A21" w:rsidR="007078F2" w:rsidRPr="007924C7" w:rsidRDefault="007078F2" w:rsidP="0070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______________________20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E50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556" w:type="dxa"/>
            <w:hideMark/>
          </w:tcPr>
          <w:p w14:paraId="6EBFF259" w14:textId="77777777" w:rsidR="007078F2" w:rsidRPr="007924C7" w:rsidRDefault="007078F2" w:rsidP="0070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14:paraId="54C12A0E" w14:textId="77777777" w:rsidR="007078F2" w:rsidRPr="00BE6CAD" w:rsidRDefault="007078F2" w:rsidP="0070045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="00B75BDB" w:rsidRPr="00BE6CA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организации - разработчика</w:t>
            </w:r>
          </w:p>
          <w:p w14:paraId="11774051" w14:textId="77777777" w:rsidR="007078F2" w:rsidRPr="00BE6CAD" w:rsidRDefault="007078F2" w:rsidP="00700455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BE6CAD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ФИО</w:t>
            </w:r>
          </w:p>
          <w:p w14:paraId="26EB261D" w14:textId="1C074E53" w:rsidR="007078F2" w:rsidRPr="007924C7" w:rsidRDefault="007078F2" w:rsidP="007004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«__</w:t>
            </w:r>
            <w:proofErr w:type="gramStart"/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 w:rsidRPr="007924C7">
              <w:rPr>
                <w:rFonts w:ascii="Times New Roman" w:hAnsi="Times New Roman" w:cs="Times New Roman"/>
                <w:sz w:val="28"/>
                <w:szCs w:val="28"/>
              </w:rPr>
              <w:t>_____________________20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E50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7F810B0C" w14:textId="77777777" w:rsidR="007078F2" w:rsidRDefault="007078F2" w:rsidP="007078F2">
      <w:pPr>
        <w:spacing w:line="232" w:lineRule="auto"/>
        <w:ind w:right="-259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491BF47" w14:textId="77777777" w:rsidR="007078F2" w:rsidRDefault="007078F2" w:rsidP="007078F2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3663BA45" w14:textId="77777777" w:rsidR="007078F2" w:rsidRDefault="007078F2" w:rsidP="007078F2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2AEDBABD" w14:textId="77777777" w:rsidR="007078F2" w:rsidRDefault="007078F2" w:rsidP="007078F2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7D21BE0C" w14:textId="77777777" w:rsidR="007078F2" w:rsidRDefault="007078F2" w:rsidP="00C41EE3">
      <w:pPr>
        <w:spacing w:line="232" w:lineRule="auto"/>
        <w:ind w:right="-259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1284C6F3" w14:textId="77777777" w:rsidR="007078F2" w:rsidRPr="007924C7" w:rsidRDefault="007078F2" w:rsidP="007078F2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924C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ДОПОЛНИТЕЛЬНАЯ ПРОФЕССИОНАЛЬНАЯ ПРОГРАММА </w:t>
      </w:r>
    </w:p>
    <w:p w14:paraId="0AD12409" w14:textId="77777777" w:rsidR="007078F2" w:rsidRDefault="00D55403" w:rsidP="007078F2">
      <w:pPr>
        <w:spacing w:line="232" w:lineRule="auto"/>
        <w:ind w:right="-25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</w:t>
      </w:r>
      <w:r w:rsidR="00FC1BBF">
        <w:rPr>
          <w:rFonts w:ascii="Times New Roman" w:eastAsia="Times New Roman" w:hAnsi="Times New Roman" w:cs="Times New Roman"/>
          <w:b/>
          <w:bCs/>
          <w:sz w:val="28"/>
          <w:szCs w:val="28"/>
        </w:rPr>
        <w:t>ОВЫШЕНИЯ КВАЛИФИКАЦИИ</w:t>
      </w:r>
    </w:p>
    <w:p w14:paraId="146012E3" w14:textId="77777777" w:rsidR="00C41EE3" w:rsidRDefault="007078F2" w:rsidP="00C41EE3">
      <w:pPr>
        <w:jc w:val="center"/>
        <w:rPr>
          <w:b/>
          <w:bCs/>
          <w:sz w:val="28"/>
          <w:szCs w:val="28"/>
        </w:rPr>
      </w:pPr>
      <w:r w:rsidRPr="009B3172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«Название программы»</w:t>
      </w:r>
      <w:r w:rsidR="00C41EE3" w:rsidRPr="00C41EE3">
        <w:rPr>
          <w:b/>
          <w:bCs/>
          <w:sz w:val="28"/>
          <w:szCs w:val="28"/>
        </w:rPr>
        <w:t xml:space="preserve"> </w:t>
      </w:r>
    </w:p>
    <w:p w14:paraId="64EA21D1" w14:textId="77777777" w:rsidR="007078F2" w:rsidRDefault="007078F2" w:rsidP="007078F2">
      <w:pPr>
        <w:jc w:val="center"/>
        <w:rPr>
          <w:sz w:val="28"/>
          <w:szCs w:val="28"/>
        </w:rPr>
      </w:pPr>
    </w:p>
    <w:p w14:paraId="0520405F" w14:textId="77777777" w:rsidR="007078F2" w:rsidRDefault="007078F2" w:rsidP="007078F2">
      <w:pPr>
        <w:jc w:val="center"/>
        <w:rPr>
          <w:sz w:val="28"/>
          <w:szCs w:val="28"/>
        </w:rPr>
      </w:pPr>
    </w:p>
    <w:p w14:paraId="41523023" w14:textId="77777777" w:rsidR="00F16DF2" w:rsidRDefault="00F16DF2" w:rsidP="007078F2">
      <w:pPr>
        <w:jc w:val="center"/>
        <w:rPr>
          <w:sz w:val="28"/>
          <w:szCs w:val="28"/>
        </w:rPr>
      </w:pPr>
    </w:p>
    <w:p w14:paraId="090D8E54" w14:textId="77777777" w:rsidR="00F16DF2" w:rsidRDefault="00F16DF2" w:rsidP="007078F2">
      <w:pPr>
        <w:jc w:val="center"/>
        <w:rPr>
          <w:sz w:val="28"/>
          <w:szCs w:val="28"/>
        </w:rPr>
      </w:pPr>
    </w:p>
    <w:p w14:paraId="6819D74C" w14:textId="77777777" w:rsidR="00F16DF2" w:rsidRDefault="00F16DF2" w:rsidP="007078F2">
      <w:pPr>
        <w:jc w:val="center"/>
        <w:rPr>
          <w:sz w:val="28"/>
          <w:szCs w:val="28"/>
        </w:rPr>
      </w:pPr>
    </w:p>
    <w:p w14:paraId="426573F2" w14:textId="77777777" w:rsidR="00F16DF2" w:rsidRDefault="00F16DF2" w:rsidP="007078F2">
      <w:pPr>
        <w:jc w:val="center"/>
        <w:rPr>
          <w:sz w:val="28"/>
          <w:szCs w:val="28"/>
        </w:rPr>
      </w:pPr>
    </w:p>
    <w:p w14:paraId="491DF5FD" w14:textId="77777777" w:rsidR="00D55403" w:rsidRDefault="00D55403" w:rsidP="007078F2">
      <w:pPr>
        <w:jc w:val="center"/>
        <w:rPr>
          <w:sz w:val="28"/>
          <w:szCs w:val="28"/>
        </w:rPr>
      </w:pPr>
    </w:p>
    <w:p w14:paraId="1D72B40B" w14:textId="77777777" w:rsidR="00A04209" w:rsidRDefault="00A04209" w:rsidP="007078F2">
      <w:pPr>
        <w:jc w:val="center"/>
        <w:rPr>
          <w:sz w:val="28"/>
          <w:szCs w:val="28"/>
        </w:rPr>
      </w:pPr>
    </w:p>
    <w:p w14:paraId="5471C843" w14:textId="77777777" w:rsidR="00A04209" w:rsidRDefault="00A04209" w:rsidP="007078F2">
      <w:pPr>
        <w:jc w:val="center"/>
        <w:rPr>
          <w:sz w:val="28"/>
          <w:szCs w:val="28"/>
        </w:rPr>
      </w:pPr>
    </w:p>
    <w:p w14:paraId="2C1C8A02" w14:textId="77777777" w:rsidR="00A04209" w:rsidRDefault="00A04209" w:rsidP="007078F2">
      <w:pPr>
        <w:jc w:val="center"/>
        <w:rPr>
          <w:sz w:val="28"/>
          <w:szCs w:val="28"/>
        </w:rPr>
      </w:pPr>
    </w:p>
    <w:p w14:paraId="5DE73622" w14:textId="77777777" w:rsidR="00A04209" w:rsidRDefault="00A04209" w:rsidP="007078F2">
      <w:pPr>
        <w:jc w:val="center"/>
        <w:rPr>
          <w:sz w:val="28"/>
          <w:szCs w:val="28"/>
        </w:rPr>
      </w:pPr>
    </w:p>
    <w:p w14:paraId="0A14942A" w14:textId="77777777" w:rsidR="00A04209" w:rsidRDefault="00A04209" w:rsidP="007078F2">
      <w:pPr>
        <w:jc w:val="center"/>
        <w:rPr>
          <w:sz w:val="28"/>
          <w:szCs w:val="28"/>
        </w:rPr>
      </w:pPr>
    </w:p>
    <w:p w14:paraId="5284D29E" w14:textId="77777777" w:rsidR="00A04209" w:rsidRDefault="00A04209" w:rsidP="007078F2">
      <w:pPr>
        <w:jc w:val="center"/>
        <w:rPr>
          <w:sz w:val="28"/>
          <w:szCs w:val="28"/>
        </w:rPr>
      </w:pPr>
    </w:p>
    <w:p w14:paraId="4C90DC8D" w14:textId="77777777" w:rsidR="00A04209" w:rsidRDefault="00A04209" w:rsidP="007078F2">
      <w:pPr>
        <w:jc w:val="center"/>
        <w:rPr>
          <w:sz w:val="28"/>
          <w:szCs w:val="28"/>
        </w:rPr>
      </w:pPr>
    </w:p>
    <w:p w14:paraId="6C69EF4D" w14:textId="77777777" w:rsidR="00A04209" w:rsidRDefault="00A04209" w:rsidP="007078F2">
      <w:pPr>
        <w:jc w:val="center"/>
        <w:rPr>
          <w:sz w:val="28"/>
          <w:szCs w:val="28"/>
        </w:rPr>
      </w:pPr>
    </w:p>
    <w:p w14:paraId="370E5442" w14:textId="77777777" w:rsidR="00A04209" w:rsidRDefault="00A04209" w:rsidP="007078F2">
      <w:pPr>
        <w:jc w:val="center"/>
        <w:rPr>
          <w:sz w:val="28"/>
          <w:szCs w:val="28"/>
        </w:rPr>
      </w:pPr>
    </w:p>
    <w:p w14:paraId="3BC34869" w14:textId="77777777" w:rsidR="007078F2" w:rsidRDefault="007078F2" w:rsidP="00D55403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DBDB537" w14:textId="77777777" w:rsidR="007078F2" w:rsidRDefault="007078F2" w:rsidP="007078F2">
      <w:pPr>
        <w:jc w:val="center"/>
        <w:rPr>
          <w:rFonts w:ascii="Times New Roman" w:hAnsi="Times New Roman" w:cs="Times New Roman"/>
        </w:rPr>
      </w:pPr>
      <w:r w:rsidRPr="00681F7F">
        <w:rPr>
          <w:rFonts w:ascii="Times New Roman" w:hAnsi="Times New Roman" w:cs="Times New Roman"/>
        </w:rPr>
        <w:t>г. Великий Новгород</w:t>
      </w:r>
    </w:p>
    <w:p w14:paraId="01DDED5B" w14:textId="77777777" w:rsidR="00D55403" w:rsidRDefault="00D55403" w:rsidP="007078F2">
      <w:pPr>
        <w:jc w:val="center"/>
        <w:rPr>
          <w:rFonts w:ascii="Times New Roman" w:hAnsi="Times New Roman" w:cs="Times New Roman"/>
        </w:rPr>
      </w:pPr>
    </w:p>
    <w:p w14:paraId="39E75E87" w14:textId="77777777" w:rsidR="00D55403" w:rsidRPr="00681F7F" w:rsidRDefault="00D55403" w:rsidP="007078F2">
      <w:pPr>
        <w:jc w:val="center"/>
        <w:rPr>
          <w:rFonts w:ascii="Times New Roman" w:hAnsi="Times New Roman" w:cs="Times New Roman"/>
        </w:rPr>
      </w:pPr>
    </w:p>
    <w:p w14:paraId="45AA7643" w14:textId="3F94D1FA" w:rsidR="00C41EE3" w:rsidRDefault="007078F2" w:rsidP="00C41EE3">
      <w:pPr>
        <w:jc w:val="center"/>
        <w:rPr>
          <w:rFonts w:ascii="Times New Roman" w:hAnsi="Times New Roman" w:cs="Times New Roman"/>
        </w:rPr>
      </w:pPr>
      <w:r w:rsidRPr="00681F7F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</w:t>
      </w:r>
      <w:r w:rsidR="009E506F">
        <w:rPr>
          <w:rFonts w:ascii="Times New Roman" w:hAnsi="Times New Roman" w:cs="Times New Roman"/>
        </w:rPr>
        <w:t>4</w:t>
      </w:r>
    </w:p>
    <w:p w14:paraId="2DD129CD" w14:textId="77777777" w:rsidR="009E506F" w:rsidRDefault="009E506F" w:rsidP="00C41EE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87CB9F" w14:textId="77777777" w:rsidR="00C41EE3" w:rsidRPr="00D03DF5" w:rsidRDefault="00C41EE3" w:rsidP="007078F2">
      <w:pPr>
        <w:spacing w:line="235" w:lineRule="auto"/>
        <w:ind w:left="260"/>
        <w:jc w:val="both"/>
        <w:rPr>
          <w:rFonts w:ascii="Times New Roman" w:eastAsia="Times New Roman" w:hAnsi="Times New Roman" w:cs="Times New Roman"/>
          <w:i/>
          <w:iCs/>
          <w:color w:val="FF0000"/>
        </w:rPr>
      </w:pPr>
    </w:p>
    <w:p w14:paraId="6F9B6016" w14:textId="77777777" w:rsidR="007078F2" w:rsidRPr="00A04209" w:rsidRDefault="007078F2" w:rsidP="007078F2">
      <w:pPr>
        <w:spacing w:line="235" w:lineRule="auto"/>
        <w:ind w:left="260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36C21737" w14:textId="77777777" w:rsidR="007078F2" w:rsidRPr="00A04209" w:rsidRDefault="007078F2" w:rsidP="007078F2">
      <w:pPr>
        <w:spacing w:line="235" w:lineRule="auto"/>
        <w:ind w:left="260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4F01701F" w14:textId="77777777" w:rsidR="007078F2" w:rsidRPr="00A04209" w:rsidRDefault="007078F2" w:rsidP="007078F2">
      <w:pPr>
        <w:numPr>
          <w:ilvl w:val="0"/>
          <w:numId w:val="6"/>
        </w:numPr>
        <w:tabs>
          <w:tab w:val="left" w:pos="540"/>
        </w:tabs>
        <w:suppressAutoHyphens w:val="0"/>
        <w:ind w:left="540" w:hanging="278"/>
        <w:rPr>
          <w:rFonts w:eastAsia="Times New Roman"/>
          <w:b/>
          <w:bCs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ОБЩАЯ ХАРАКТЕРИСТИКА ПРОГРАММЫ</w:t>
      </w:r>
    </w:p>
    <w:p w14:paraId="0537389F" w14:textId="77777777" w:rsidR="007078F2" w:rsidRPr="00A04209" w:rsidRDefault="007078F2" w:rsidP="007078F2">
      <w:pPr>
        <w:tabs>
          <w:tab w:val="left" w:pos="54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283D9B2" w14:textId="77777777" w:rsidR="009B3172" w:rsidRPr="00A04209" w:rsidRDefault="007078F2" w:rsidP="009B3172">
      <w:pPr>
        <w:tabs>
          <w:tab w:val="left" w:leader="underscore" w:pos="8543"/>
        </w:tabs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>Аннотация:</w:t>
      </w:r>
      <w:r w:rsidR="00C41EE3" w:rsidRPr="00A04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3172" w:rsidRPr="00A04209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  <w:t>Аннотация программы размещается в каталоге образовательных программ  и носит рекламный характер. Аннотация должна привлечь заказчика образовательных услуг и показать, что узнает и чему научится слушатель программы ОПП.</w:t>
      </w:r>
      <w:r w:rsidR="00B663DC" w:rsidRPr="00A04209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  <w:t xml:space="preserve"> Показать актуальность программы для заказчика.</w:t>
      </w:r>
    </w:p>
    <w:p w14:paraId="07434268" w14:textId="77777777" w:rsidR="00B75BDB" w:rsidRPr="00A04209" w:rsidRDefault="00B75BDB" w:rsidP="007078F2">
      <w:pPr>
        <w:pStyle w:val="rtejustify"/>
        <w:spacing w:before="120" w:beforeAutospacing="0" w:after="0" w:afterAutospacing="0"/>
        <w:jc w:val="both"/>
        <w:rPr>
          <w:b/>
          <w:bCs/>
          <w:i/>
          <w:color w:val="FF0000"/>
        </w:rPr>
      </w:pPr>
    </w:p>
    <w:p w14:paraId="3A5740DC" w14:textId="77777777" w:rsidR="00A04209" w:rsidRPr="00A04209" w:rsidRDefault="007078F2" w:rsidP="00A04209">
      <w:pPr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b/>
          <w:bCs/>
          <w:sz w:val="24"/>
          <w:szCs w:val="24"/>
        </w:rPr>
        <w:t>Категория слушателей:</w:t>
      </w:r>
      <w:r w:rsidR="00D55403" w:rsidRPr="00A042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4209" w:rsidRPr="00A04209">
        <w:rPr>
          <w:rFonts w:ascii="Times New Roman" w:hAnsi="Times New Roman" w:cs="Times New Roman"/>
          <w:i/>
          <w:iCs/>
          <w:color w:val="FF0000"/>
          <w:sz w:val="24"/>
          <w:szCs w:val="24"/>
        </w:rPr>
        <w:t>Указывается целевая группа слушателей.</w:t>
      </w:r>
    </w:p>
    <w:p w14:paraId="406010CA" w14:textId="77777777" w:rsidR="00A04209" w:rsidRPr="00A04209" w:rsidRDefault="00A04209" w:rsidP="00A04209">
      <w:pPr>
        <w:spacing w:line="259" w:lineRule="auto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 xml:space="preserve">Указать – при необходимости -  значимые требования к уровню подготовки. </w:t>
      </w:r>
      <w:r w:rsidRPr="00A04209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     </w:t>
      </w:r>
    </w:p>
    <w:p w14:paraId="4070D931" w14:textId="77777777" w:rsidR="00A04209" w:rsidRPr="00A04209" w:rsidRDefault="00A04209" w:rsidP="00A04209">
      <w:pPr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i/>
          <w:iCs/>
          <w:color w:val="FF0000"/>
          <w:sz w:val="24"/>
          <w:szCs w:val="24"/>
        </w:rPr>
        <w:t xml:space="preserve">К освоению программы допускаются лица, имеющие среднее профессиональное и (или) высшее образование. </w:t>
      </w:r>
    </w:p>
    <w:p w14:paraId="44491567" w14:textId="77777777" w:rsidR="00B75BDB" w:rsidRPr="00A04209" w:rsidRDefault="00A04209" w:rsidP="00A04209">
      <w:pPr>
        <w:jc w:val="both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hAnsi="Times New Roman" w:cs="Times New Roman"/>
          <w:sz w:val="24"/>
          <w:szCs w:val="24"/>
        </w:rPr>
        <w:t>Медицинские ограничения регламентированы Перечнем медицинских противопоказаний Минздрава России.</w:t>
      </w:r>
    </w:p>
    <w:p w14:paraId="42C6D9C6" w14:textId="77777777" w:rsidR="007078F2" w:rsidRPr="00A04209" w:rsidRDefault="007078F2" w:rsidP="007078F2">
      <w:pPr>
        <w:spacing w:line="9" w:lineRule="exact"/>
        <w:rPr>
          <w:rFonts w:ascii="Times New Roman" w:hAnsi="Times New Roman" w:cs="Times New Roman"/>
          <w:sz w:val="24"/>
          <w:szCs w:val="24"/>
        </w:rPr>
      </w:pPr>
    </w:p>
    <w:p w14:paraId="619D5419" w14:textId="77777777" w:rsidR="007078F2" w:rsidRPr="00A04209" w:rsidRDefault="007078F2" w:rsidP="00A04209">
      <w:pPr>
        <w:pStyle w:val="Default"/>
        <w:rPr>
          <w:rFonts w:eastAsiaTheme="minorHAnsi"/>
          <w:lang w:eastAsia="en-US"/>
        </w:rPr>
      </w:pPr>
      <w:r w:rsidRPr="00A04209">
        <w:rPr>
          <w:rFonts w:eastAsia="Times New Roman"/>
          <w:b/>
          <w:iCs/>
        </w:rPr>
        <w:t>Цель:</w:t>
      </w:r>
      <w:r w:rsidR="00A04209">
        <w:rPr>
          <w:rFonts w:eastAsia="Times New Roman"/>
          <w:b/>
          <w:iCs/>
        </w:rPr>
        <w:t>______________________________________________</w:t>
      </w:r>
    </w:p>
    <w:p w14:paraId="6BB034BF" w14:textId="77777777" w:rsidR="007078F2" w:rsidRPr="00A04209" w:rsidRDefault="007078F2" w:rsidP="007078F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E47247" w14:textId="77777777" w:rsidR="007078F2" w:rsidRPr="00A04209" w:rsidRDefault="007078F2" w:rsidP="007078F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>Трудоемкость обучения:</w:t>
      </w:r>
      <w:r w:rsidR="00C41EE3" w:rsidRPr="00A04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5403" w:rsidRPr="00A04209">
        <w:rPr>
          <w:rFonts w:ascii="Times New Roman" w:hAnsi="Times New Roman" w:cs="Times New Roman"/>
          <w:color w:val="FF0000"/>
          <w:sz w:val="24"/>
          <w:szCs w:val="24"/>
        </w:rPr>
        <w:t xml:space="preserve">от </w:t>
      </w:r>
      <w:r w:rsidR="005671BC" w:rsidRPr="00A04209">
        <w:rPr>
          <w:rFonts w:ascii="Times New Roman" w:hAnsi="Times New Roman" w:cs="Times New Roman"/>
          <w:color w:val="FF0000"/>
          <w:sz w:val="24"/>
          <w:szCs w:val="24"/>
        </w:rPr>
        <w:t>16 до 249</w:t>
      </w:r>
      <w:r w:rsidR="00D55403" w:rsidRPr="00A04209">
        <w:rPr>
          <w:rFonts w:ascii="Times New Roman" w:hAnsi="Times New Roman" w:cs="Times New Roman"/>
          <w:color w:val="FF0000"/>
          <w:sz w:val="24"/>
          <w:szCs w:val="24"/>
        </w:rPr>
        <w:t xml:space="preserve"> часов</w:t>
      </w:r>
    </w:p>
    <w:p w14:paraId="14010768" w14:textId="77777777" w:rsidR="00C41EE3" w:rsidRPr="00A04209" w:rsidRDefault="00C41EE3" w:rsidP="007078F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685CCB1" w14:textId="77777777" w:rsidR="00C41EE3" w:rsidRPr="00A04209" w:rsidRDefault="00C41EE3" w:rsidP="00C41EE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 xml:space="preserve">Форма обучения: </w:t>
      </w:r>
      <w:r w:rsidRPr="00A04209">
        <w:rPr>
          <w:rFonts w:ascii="Times New Roman" w:hAnsi="Times New Roman" w:cs="Times New Roman"/>
          <w:color w:val="FF0000"/>
          <w:sz w:val="24"/>
          <w:szCs w:val="24"/>
        </w:rPr>
        <w:t>очная/ очно – заочная</w:t>
      </w:r>
    </w:p>
    <w:p w14:paraId="560A66B6" w14:textId="77777777" w:rsidR="00C41EE3" w:rsidRPr="00A04209" w:rsidRDefault="00C41EE3" w:rsidP="00C41EE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Режим занятий слушателей: </w:t>
      </w:r>
      <w:r w:rsidRPr="00A04209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2/4/6/8 часов в день</w:t>
      </w:r>
    </w:p>
    <w:p w14:paraId="681327BC" w14:textId="77777777" w:rsidR="00C41EE3" w:rsidRPr="00A04209" w:rsidRDefault="00C41EE3" w:rsidP="00C41EE3">
      <w:pPr>
        <w:spacing w:line="242" w:lineRule="auto"/>
        <w:ind w:right="2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Форма итоговой аттестации: </w:t>
      </w:r>
      <w:bookmarkStart w:id="0" w:name="_Hlk10183873"/>
      <w:r w:rsidRPr="00A04209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квалификационный экзамен/</w:t>
      </w:r>
      <w:r w:rsidRPr="00A04209">
        <w:rPr>
          <w:rFonts w:ascii="Times New Roman" w:hAnsi="Times New Roman" w:cs="Times New Roman"/>
          <w:color w:val="FF0000"/>
          <w:sz w:val="24"/>
          <w:szCs w:val="24"/>
        </w:rPr>
        <w:t>защита выпускной квалификационной работы</w:t>
      </w:r>
    </w:p>
    <w:p w14:paraId="41E84C69" w14:textId="77777777" w:rsidR="00C41EE3" w:rsidRPr="00A04209" w:rsidRDefault="00C41EE3" w:rsidP="00C41EE3">
      <w:pPr>
        <w:spacing w:line="242" w:lineRule="auto"/>
        <w:ind w:right="26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hAnsi="Times New Roman" w:cs="Times New Roman"/>
          <w:sz w:val="24"/>
          <w:szCs w:val="24"/>
        </w:rPr>
        <w:t>При условии выполнения учебного плана и успешной итоговой аттест</w:t>
      </w:r>
      <w:r w:rsidR="00A04209">
        <w:rPr>
          <w:rFonts w:ascii="Times New Roman" w:hAnsi="Times New Roman" w:cs="Times New Roman"/>
          <w:sz w:val="24"/>
          <w:szCs w:val="24"/>
        </w:rPr>
        <w:t>ации слушатель получает  удостоверение о повышении квалификации</w:t>
      </w:r>
      <w:r w:rsidRPr="00A04209">
        <w:rPr>
          <w:rFonts w:ascii="Times New Roman" w:hAnsi="Times New Roman" w:cs="Times New Roman"/>
          <w:sz w:val="24"/>
          <w:szCs w:val="24"/>
        </w:rPr>
        <w:t xml:space="preserve"> установленного образца.</w:t>
      </w:r>
    </w:p>
    <w:bookmarkEnd w:id="0"/>
    <w:p w14:paraId="07C82E51" w14:textId="77777777" w:rsidR="00C41EE3" w:rsidRPr="00A04209" w:rsidRDefault="00C41EE3" w:rsidP="007078F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5A5888F" w14:textId="77777777" w:rsidR="00C41EE3" w:rsidRPr="00A04209" w:rsidRDefault="00C41EE3" w:rsidP="007078F2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A749317" w14:textId="77777777" w:rsidR="007078F2" w:rsidRPr="00A04209" w:rsidRDefault="007078F2" w:rsidP="007078F2">
      <w:pPr>
        <w:spacing w:line="242" w:lineRule="auto"/>
        <w:ind w:right="6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Нормативно-правовые основания разработки программы.</w:t>
      </w:r>
    </w:p>
    <w:p w14:paraId="453BBB96" w14:textId="77777777" w:rsidR="00D55403" w:rsidRPr="00A04209" w:rsidRDefault="007078F2" w:rsidP="00D55403">
      <w:pPr>
        <w:spacing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sz w:val="24"/>
          <w:szCs w:val="24"/>
        </w:rPr>
        <w:t>приказ Министерства образования и науки Российской Федерации от 1 июля 2013 г. № 499 «Об утверждении Порядка организации и осуществления образовательной деятельности по дополнительным профессиональным программам»;</w:t>
      </w:r>
    </w:p>
    <w:p w14:paraId="1F98485B" w14:textId="77777777" w:rsidR="007078F2" w:rsidRPr="00A04209" w:rsidRDefault="007078F2" w:rsidP="00D55403">
      <w:pPr>
        <w:spacing w:line="235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sz w:val="24"/>
          <w:szCs w:val="24"/>
        </w:rPr>
        <w:t>профессионального(</w:t>
      </w:r>
      <w:proofErr w:type="spellStart"/>
      <w:r w:rsidRPr="00A04209">
        <w:rPr>
          <w:rFonts w:ascii="Times New Roman" w:eastAsia="Times New Roman" w:hAnsi="Times New Roman" w:cs="Times New Roman"/>
          <w:sz w:val="24"/>
          <w:szCs w:val="24"/>
        </w:rPr>
        <w:t>ых</w:t>
      </w:r>
      <w:proofErr w:type="spellEnd"/>
      <w:r w:rsidRPr="00A04209">
        <w:rPr>
          <w:rFonts w:ascii="Times New Roman" w:eastAsia="Times New Roman" w:hAnsi="Times New Roman" w:cs="Times New Roman"/>
          <w:sz w:val="24"/>
          <w:szCs w:val="24"/>
        </w:rPr>
        <w:t>) стандарта(</w:t>
      </w:r>
      <w:proofErr w:type="spellStart"/>
      <w:r w:rsidRPr="00A04209">
        <w:rPr>
          <w:rFonts w:ascii="Times New Roman" w:eastAsia="Times New Roman" w:hAnsi="Times New Roman" w:cs="Times New Roman"/>
          <w:sz w:val="24"/>
          <w:szCs w:val="24"/>
        </w:rPr>
        <w:t>ов</w:t>
      </w:r>
      <w:proofErr w:type="spellEnd"/>
      <w:r w:rsidRPr="00A04209">
        <w:rPr>
          <w:rFonts w:ascii="Times New Roman" w:eastAsia="Times New Roman" w:hAnsi="Times New Roman" w:cs="Times New Roman"/>
          <w:sz w:val="24"/>
          <w:szCs w:val="24"/>
        </w:rPr>
        <w:t>)</w:t>
      </w:r>
      <w:r w:rsidR="00D55403" w:rsidRPr="00A04209">
        <w:rPr>
          <w:rFonts w:ascii="Times New Roman" w:eastAsia="Times New Roman" w:hAnsi="Times New Roman" w:cs="Times New Roman"/>
          <w:sz w:val="24"/>
          <w:szCs w:val="24"/>
        </w:rPr>
        <w:t xml:space="preserve"> (квалификационных требований) </w:t>
      </w:r>
      <w:r w:rsidR="00D55403" w:rsidRPr="00A04209">
        <w:rPr>
          <w:rFonts w:ascii="Times New Roman" w:eastAsia="Times New Roman" w:hAnsi="Times New Roman" w:cs="Times New Roman"/>
          <w:color w:val="FF0000"/>
          <w:sz w:val="24"/>
          <w:szCs w:val="24"/>
        </w:rPr>
        <w:t>указать –какие?</w:t>
      </w:r>
    </w:p>
    <w:p w14:paraId="301C7CE3" w14:textId="77777777" w:rsidR="00307856" w:rsidRPr="00A04209" w:rsidRDefault="00307856" w:rsidP="00307856">
      <w:pPr>
        <w:pStyle w:val="2"/>
        <w:spacing w:before="0" w:beforeAutospacing="0" w:after="0" w:afterAutospacing="0"/>
        <w:jc w:val="both"/>
        <w:rPr>
          <w:sz w:val="24"/>
          <w:szCs w:val="24"/>
        </w:rPr>
      </w:pPr>
    </w:p>
    <w:p w14:paraId="4FEFE249" w14:textId="77777777" w:rsidR="007078F2" w:rsidRPr="00A04209" w:rsidRDefault="007078F2" w:rsidP="007078F2">
      <w:pPr>
        <w:spacing w:line="235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ab/>
      </w:r>
      <w:r w:rsidRPr="00A04209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A04209">
        <w:rPr>
          <w:rFonts w:ascii="Times New Roman" w:hAnsi="Times New Roman" w:cs="Times New Roman"/>
          <w:sz w:val="24"/>
          <w:szCs w:val="24"/>
        </w:rPr>
        <w:t>ет</w:t>
      </w:r>
      <w:r w:rsidRPr="00A04209">
        <w:rPr>
          <w:rFonts w:ascii="Times New Roman" w:hAnsi="Times New Roman" w:cs="Times New Roman"/>
          <w:color w:val="000000"/>
          <w:sz w:val="24"/>
          <w:szCs w:val="24"/>
        </w:rPr>
        <w:t>одических рекомендаций  Минобрнауки России по разработке основных профессиональных и дополнительных профессиональных программ с учетом соответствующих профессиональных стандартов от 22 января 2015 №ДЛ-1/05вн, методических  рекомендаций-разъяснений  по разработке дополнительных профессиональных программ на основе профессиональных стандартов (письмо Минобрнауки России от 22 апреля 2015 г. № ВК-1032/06)</w:t>
      </w:r>
    </w:p>
    <w:p w14:paraId="40C8F1D9" w14:textId="77777777" w:rsidR="00307856" w:rsidRPr="00A04209" w:rsidRDefault="00307856" w:rsidP="007078F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F2D7D0" w14:textId="77777777" w:rsidR="007078F2" w:rsidRPr="00A04209" w:rsidRDefault="007078F2" w:rsidP="007078F2">
      <w:pPr>
        <w:tabs>
          <w:tab w:val="left" w:pos="54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4E396E" w14:textId="77777777" w:rsidR="007078F2" w:rsidRPr="00A04209" w:rsidRDefault="007078F2" w:rsidP="007078F2">
      <w:pPr>
        <w:tabs>
          <w:tab w:val="left" w:pos="540"/>
        </w:tabs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5FDF5F8" w14:textId="77777777" w:rsidR="007078F2" w:rsidRPr="00A04209" w:rsidRDefault="007078F2" w:rsidP="007078F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D21019" w14:textId="77777777" w:rsidR="00CE5FFB" w:rsidRPr="00A04209" w:rsidRDefault="00CE5FFB" w:rsidP="00CE5FF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7C0633A" w14:textId="77777777" w:rsidR="00CE5FFB" w:rsidRPr="00A04209" w:rsidRDefault="00CE5FFB" w:rsidP="00CE5FFB">
      <w:pPr>
        <w:jc w:val="center"/>
        <w:rPr>
          <w:rFonts w:ascii="Times New Roman" w:hAnsi="Times New Roman" w:cs="Times New Roman"/>
          <w:sz w:val="24"/>
          <w:szCs w:val="24"/>
        </w:rPr>
        <w:sectPr w:rsidR="00CE5FFB" w:rsidRPr="00A04209">
          <w:pgSz w:w="11906" w:h="16838"/>
          <w:pgMar w:top="1134" w:right="850" w:bottom="1134" w:left="1701" w:header="708" w:footer="708" w:gutter="0"/>
          <w:cols w:space="720"/>
        </w:sectPr>
      </w:pPr>
    </w:p>
    <w:p w14:paraId="3AAB813C" w14:textId="77777777" w:rsidR="00C41E89" w:rsidRPr="00A04209" w:rsidRDefault="00C41E89" w:rsidP="000B30C4">
      <w:pPr>
        <w:spacing w:line="235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6089BA7B" w14:textId="77777777" w:rsidR="001B163F" w:rsidRPr="00A04209" w:rsidRDefault="001B163F" w:rsidP="00A04209">
      <w:pPr>
        <w:tabs>
          <w:tab w:val="left" w:leader="underscore" w:pos="8543"/>
        </w:tabs>
        <w:ind w:firstLine="851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sz w:val="24"/>
          <w:szCs w:val="24"/>
        </w:rPr>
        <w:t>Аннотация модуля.</w:t>
      </w:r>
      <w:r w:rsidR="00B663DC" w:rsidRPr="00A04209">
        <w:rPr>
          <w:rFonts w:ascii="Times New Roman" w:hAnsi="Times New Roman" w:cs="Times New Roman"/>
          <w:sz w:val="24"/>
          <w:szCs w:val="24"/>
        </w:rPr>
        <w:t xml:space="preserve"> </w:t>
      </w:r>
      <w:r w:rsidRPr="00A04209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  <w:t xml:space="preserve">Аннотация учебного модуля размещается в каталоге образовательных </w:t>
      </w:r>
      <w:r w:rsidR="00A04209" w:rsidRPr="00A04209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  <w:t xml:space="preserve">программ </w:t>
      </w:r>
      <w:r w:rsidRPr="00A04209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  <w:t>и носит рекламный характер. Аннотация должна привлечь заказчика образовательных услуг и показать, что узнает и чему н</w:t>
      </w:r>
      <w:r w:rsidR="00A04209" w:rsidRPr="00A04209">
        <w:rPr>
          <w:rFonts w:ascii="Times New Roman" w:hAnsi="Times New Roman" w:cs="Times New Roman"/>
          <w:i/>
          <w:color w:val="FF0000"/>
          <w:sz w:val="24"/>
          <w:szCs w:val="24"/>
          <w:shd w:val="clear" w:color="auto" w:fill="FFFFFF"/>
        </w:rPr>
        <w:t xml:space="preserve">аучится слушатель программы, </w:t>
      </w:r>
      <w:r w:rsidR="00D55403" w:rsidRPr="00A04209">
        <w:rPr>
          <w:rFonts w:ascii="Times New Roman" w:hAnsi="Times New Roman" w:cs="Times New Roman"/>
          <w:i/>
          <w:color w:val="FF0000"/>
          <w:sz w:val="24"/>
          <w:szCs w:val="24"/>
        </w:rPr>
        <w:t>что дает слушателю</w:t>
      </w:r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освоение этого модуля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1B163F" w:rsidRPr="00A04209" w14:paraId="5A60FB53" w14:textId="77777777" w:rsidTr="00CE5FFB">
        <w:tc>
          <w:tcPr>
            <w:tcW w:w="9345" w:type="dxa"/>
            <w:gridSpan w:val="2"/>
          </w:tcPr>
          <w:p w14:paraId="1EC3D8CD" w14:textId="77777777" w:rsidR="001B163F" w:rsidRPr="00A04209" w:rsidRDefault="00115B89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Аннотация модуля</w:t>
            </w:r>
          </w:p>
        </w:tc>
      </w:tr>
      <w:tr w:rsidR="001B163F" w:rsidRPr="00A04209" w14:paraId="390BA836" w14:textId="77777777" w:rsidTr="00CE5FFB">
        <w:tc>
          <w:tcPr>
            <w:tcW w:w="2547" w:type="dxa"/>
          </w:tcPr>
          <w:p w14:paraId="55968A99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Модуль 1</w:t>
            </w:r>
          </w:p>
          <w:p w14:paraId="0B4FFB8F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1672469D" w14:textId="77777777" w:rsidR="0078417A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Например - </w:t>
            </w:r>
            <w:r w:rsidR="0078417A" w:rsidRPr="00A0420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В резуль</w:t>
            </w:r>
            <w:r w:rsidR="00D55403" w:rsidRPr="00A0420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тате освоения модуля слушатели</w:t>
            </w:r>
            <w:r w:rsidR="0078417A" w:rsidRPr="00A0420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познакомятся</w:t>
            </w:r>
            <w:r w:rsidR="00D55403" w:rsidRPr="00A0420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с требованиями профессионального стандарта</w:t>
            </w:r>
            <w:r w:rsidR="0078417A" w:rsidRPr="00A0420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, освоят правила техники безопасности, узнают виды инструментов и оборудования, применяемых в профессиональной деятельности по профессии</w:t>
            </w:r>
            <w:r w:rsidR="00D55403" w:rsidRPr="00A0420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/специальности</w:t>
            </w:r>
            <w:r w:rsidR="0078417A" w:rsidRPr="00A0420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«______»</w:t>
            </w:r>
          </w:p>
        </w:tc>
      </w:tr>
      <w:tr w:rsidR="001B163F" w:rsidRPr="00A04209" w14:paraId="6302392B" w14:textId="77777777" w:rsidTr="00CE5FFB">
        <w:tc>
          <w:tcPr>
            <w:tcW w:w="2547" w:type="dxa"/>
          </w:tcPr>
          <w:p w14:paraId="0F40FBC8" w14:textId="77777777" w:rsidR="001B163F" w:rsidRPr="00A04209" w:rsidRDefault="001B163F" w:rsidP="00CE5FFB">
            <w:pPr>
              <w:pStyle w:val="a4"/>
              <w:rPr>
                <w:rFonts w:cs="Times New Roman"/>
                <w:b/>
                <w:szCs w:val="24"/>
              </w:rPr>
            </w:pPr>
            <w:r w:rsidRPr="00A04209">
              <w:rPr>
                <w:rFonts w:cs="Times New Roman"/>
                <w:b/>
                <w:szCs w:val="24"/>
              </w:rPr>
              <w:t>Модуль2</w:t>
            </w:r>
          </w:p>
          <w:p w14:paraId="4B07EB2B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09D59D5A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63F" w:rsidRPr="00A04209" w14:paraId="35A5AF9F" w14:textId="77777777" w:rsidTr="00CE5FFB">
        <w:tc>
          <w:tcPr>
            <w:tcW w:w="2547" w:type="dxa"/>
          </w:tcPr>
          <w:p w14:paraId="67581EA7" w14:textId="77777777" w:rsidR="001B163F" w:rsidRPr="00A04209" w:rsidRDefault="001B163F" w:rsidP="00CE5FFB">
            <w:pPr>
              <w:pStyle w:val="a4"/>
              <w:rPr>
                <w:rFonts w:cs="Times New Roman"/>
                <w:b/>
                <w:szCs w:val="24"/>
              </w:rPr>
            </w:pPr>
            <w:r w:rsidRPr="00A04209">
              <w:rPr>
                <w:rFonts w:cs="Times New Roman"/>
                <w:b/>
                <w:szCs w:val="24"/>
              </w:rPr>
              <w:t>Модуль3</w:t>
            </w:r>
          </w:p>
          <w:p w14:paraId="3A9CEC6C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3126B976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4F32BE" w14:textId="77777777" w:rsidR="00B3268B" w:rsidRPr="00A04209" w:rsidRDefault="00B3268B" w:rsidP="00C41E89">
      <w:pPr>
        <w:pStyle w:val="rtejustify"/>
        <w:spacing w:before="0" w:beforeAutospacing="0" w:after="0" w:afterAutospacing="0"/>
        <w:jc w:val="both"/>
        <w:rPr>
          <w:b/>
          <w:bCs/>
        </w:rPr>
      </w:pPr>
    </w:p>
    <w:p w14:paraId="695A5D8A" w14:textId="77777777" w:rsidR="007078F2" w:rsidRPr="00A04209" w:rsidRDefault="007078F2" w:rsidP="00C41E8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C37204" w14:textId="77777777" w:rsidR="0078417A" w:rsidRPr="00A04209" w:rsidRDefault="0078417A" w:rsidP="00C41E8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1B163F" w:rsidRPr="00A04209" w14:paraId="7A0A5F28" w14:textId="77777777" w:rsidTr="00A04209">
        <w:trPr>
          <w:trHeight w:val="375"/>
        </w:trPr>
        <w:tc>
          <w:tcPr>
            <w:tcW w:w="9345" w:type="dxa"/>
            <w:gridSpan w:val="2"/>
          </w:tcPr>
          <w:p w14:paraId="46F9D919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МОДУЛЯ</w:t>
            </w:r>
          </w:p>
        </w:tc>
      </w:tr>
      <w:tr w:rsidR="001B163F" w:rsidRPr="00A04209" w14:paraId="1D158E71" w14:textId="77777777" w:rsidTr="00CE5FFB">
        <w:tc>
          <w:tcPr>
            <w:tcW w:w="2547" w:type="dxa"/>
          </w:tcPr>
          <w:p w14:paraId="7AF181E1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Модуль  1</w:t>
            </w:r>
          </w:p>
          <w:p w14:paraId="1E109ACA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7E0EE935" w14:textId="637967D8" w:rsidR="001B163F" w:rsidRPr="00A04209" w:rsidRDefault="009E506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Г</w:t>
            </w:r>
            <w:r w:rsidR="0078417A" w:rsidRPr="00A04209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отовность выполнять правила техники безопасности, представление о видах инструментов и оборудования, применяемых в профессиональной деятельности по профессии «______»</w:t>
            </w:r>
          </w:p>
        </w:tc>
      </w:tr>
      <w:tr w:rsidR="001B163F" w:rsidRPr="00A04209" w14:paraId="4A6332BC" w14:textId="77777777" w:rsidTr="00CE5FFB">
        <w:tc>
          <w:tcPr>
            <w:tcW w:w="2547" w:type="dxa"/>
          </w:tcPr>
          <w:p w14:paraId="5F064603" w14:textId="77777777" w:rsidR="001B163F" w:rsidRPr="00A04209" w:rsidRDefault="001B163F" w:rsidP="00CE5FFB">
            <w:pPr>
              <w:pStyle w:val="a4"/>
              <w:rPr>
                <w:rFonts w:cs="Times New Roman"/>
                <w:b/>
                <w:szCs w:val="24"/>
              </w:rPr>
            </w:pPr>
            <w:r w:rsidRPr="00A04209">
              <w:rPr>
                <w:rFonts w:cs="Times New Roman"/>
                <w:b/>
                <w:szCs w:val="24"/>
              </w:rPr>
              <w:t>Модуль2</w:t>
            </w:r>
          </w:p>
          <w:p w14:paraId="0EB8CD71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62AE0E30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63F" w:rsidRPr="00A04209" w14:paraId="3A6A0FA4" w14:textId="77777777" w:rsidTr="00CE5FFB">
        <w:tc>
          <w:tcPr>
            <w:tcW w:w="2547" w:type="dxa"/>
          </w:tcPr>
          <w:p w14:paraId="5A9E3455" w14:textId="77777777" w:rsidR="001B163F" w:rsidRPr="00A04209" w:rsidRDefault="001B163F" w:rsidP="00CE5FFB">
            <w:pPr>
              <w:pStyle w:val="a4"/>
              <w:rPr>
                <w:rFonts w:cs="Times New Roman"/>
                <w:b/>
                <w:szCs w:val="24"/>
              </w:rPr>
            </w:pPr>
            <w:r w:rsidRPr="00A04209">
              <w:rPr>
                <w:rFonts w:cs="Times New Roman"/>
                <w:b/>
                <w:szCs w:val="24"/>
              </w:rPr>
              <w:t>Модуль3</w:t>
            </w:r>
          </w:p>
          <w:p w14:paraId="024A7926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8" w:type="dxa"/>
          </w:tcPr>
          <w:p w14:paraId="7E16593A" w14:textId="77777777" w:rsidR="001B163F" w:rsidRPr="00A04209" w:rsidRDefault="001B163F" w:rsidP="00CE5FFB">
            <w:pPr>
              <w:tabs>
                <w:tab w:val="left" w:leader="underscore" w:pos="854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E6E404" w14:textId="77777777" w:rsidR="00ED5B55" w:rsidRPr="00A04209" w:rsidRDefault="00ED5B55" w:rsidP="00C41E89">
      <w:pPr>
        <w:spacing w:line="242" w:lineRule="auto"/>
        <w:ind w:right="6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C63455" w14:textId="77777777" w:rsidR="00C41E89" w:rsidRPr="00A04209" w:rsidRDefault="00C41E89" w:rsidP="00C41E89">
      <w:pPr>
        <w:spacing w:line="242" w:lineRule="auto"/>
        <w:ind w:right="6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b/>
          <w:bCs/>
          <w:sz w:val="24"/>
          <w:szCs w:val="24"/>
        </w:rPr>
        <w:t>Нормативно-правовые основания разработки программы</w:t>
      </w:r>
      <w:r w:rsidR="00B02522" w:rsidRPr="00A04209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0BD29AA4" w14:textId="77777777" w:rsidR="00C41E89" w:rsidRPr="00A04209" w:rsidRDefault="00C41E89" w:rsidP="00C41E89">
      <w:pPr>
        <w:tabs>
          <w:tab w:val="left" w:leader="underscore" w:pos="854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hAnsi="Times New Roman" w:cs="Times New Roman"/>
          <w:sz w:val="24"/>
          <w:szCs w:val="24"/>
        </w:rPr>
        <w:t>Программа разработана в соответствии с:</w:t>
      </w:r>
    </w:p>
    <w:p w14:paraId="2B24F4C4" w14:textId="77777777" w:rsidR="00C41E89" w:rsidRPr="00A04209" w:rsidRDefault="00C41E89" w:rsidP="00C41E89">
      <w:pPr>
        <w:tabs>
          <w:tab w:val="left" w:leader="underscore" w:pos="8543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hAnsi="Times New Roman" w:cs="Times New Roman"/>
          <w:sz w:val="24"/>
          <w:szCs w:val="24"/>
        </w:rPr>
        <w:t xml:space="preserve">- профессиональным стандартом </w:t>
      </w:r>
      <w:r w:rsidRPr="00A04209">
        <w:rPr>
          <w:rFonts w:ascii="Times New Roman" w:hAnsi="Times New Roman" w:cs="Times New Roman"/>
          <w:color w:val="FF0000"/>
          <w:sz w:val="24"/>
          <w:szCs w:val="24"/>
        </w:rPr>
        <w:t>«</w:t>
      </w:r>
      <w:r w:rsidR="00ED5B55" w:rsidRPr="00A04209">
        <w:rPr>
          <w:rFonts w:ascii="Times New Roman" w:hAnsi="Times New Roman" w:cs="Times New Roman"/>
          <w:color w:val="FF0000"/>
          <w:sz w:val="24"/>
          <w:szCs w:val="24"/>
        </w:rPr>
        <w:t>Указать</w:t>
      </w:r>
      <w:r w:rsidRPr="00A04209">
        <w:rPr>
          <w:rFonts w:ascii="Times New Roman" w:hAnsi="Times New Roman" w:cs="Times New Roman"/>
          <w:color w:val="FF0000"/>
          <w:sz w:val="24"/>
          <w:szCs w:val="24"/>
        </w:rPr>
        <w:t>»</w:t>
      </w:r>
      <w:r w:rsidRPr="00A04209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A04209">
        <w:rPr>
          <w:rFonts w:ascii="Times New Roman" w:hAnsi="Times New Roman" w:cs="Times New Roman"/>
          <w:sz w:val="24"/>
          <w:szCs w:val="24"/>
        </w:rPr>
        <w:t>(утвержден приказом Минтруда России от 21 декабря 2015г. № 1077н);</w:t>
      </w:r>
    </w:p>
    <w:p w14:paraId="43CED793" w14:textId="77777777" w:rsidR="00C41E89" w:rsidRPr="00A04209" w:rsidRDefault="00C41E89" w:rsidP="00C41E89">
      <w:pPr>
        <w:tabs>
          <w:tab w:val="left" w:leader="underscore" w:pos="8543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hAnsi="Times New Roman" w:cs="Times New Roman"/>
          <w:sz w:val="24"/>
          <w:szCs w:val="24"/>
        </w:rPr>
        <w:t xml:space="preserve">приказом Министерства образования и науки Российской Федерации от 18 апреля 2013 г. №292 «Об утверждении порядка организации и осуществления образовательной деятельности по основным программам профессионального </w:t>
      </w:r>
      <w:proofErr w:type="gramStart"/>
      <w:r w:rsidRPr="00A04209">
        <w:rPr>
          <w:rFonts w:ascii="Times New Roman" w:hAnsi="Times New Roman" w:cs="Times New Roman"/>
          <w:sz w:val="24"/>
          <w:szCs w:val="24"/>
        </w:rPr>
        <w:t>обучения»(</w:t>
      </w:r>
      <w:proofErr w:type="gramEnd"/>
      <w:r w:rsidRPr="00A04209">
        <w:rPr>
          <w:rFonts w:ascii="Times New Roman" w:hAnsi="Times New Roman" w:cs="Times New Roman"/>
          <w:sz w:val="24"/>
          <w:szCs w:val="24"/>
        </w:rPr>
        <w:t>в ред. от 26.05.2015 №524).</w:t>
      </w:r>
    </w:p>
    <w:p w14:paraId="7130EA1B" w14:textId="77777777" w:rsidR="00D8370C" w:rsidRPr="00A04209" w:rsidRDefault="00D8370C" w:rsidP="00C41E89">
      <w:pPr>
        <w:tabs>
          <w:tab w:val="left" w:leader="underscore" w:pos="8543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C92077D" w14:textId="77777777" w:rsidR="00A04209" w:rsidRPr="00A04209" w:rsidRDefault="00A04209" w:rsidP="00A04209">
      <w:pPr>
        <w:pStyle w:val="a5"/>
        <w:spacing w:line="256" w:lineRule="auto"/>
        <w:ind w:left="0"/>
        <w:jc w:val="both"/>
        <w:rPr>
          <w:b/>
          <w:lang w:val="ru-RU"/>
        </w:rPr>
      </w:pPr>
      <w:r w:rsidRPr="00A04209">
        <w:rPr>
          <w:rFonts w:eastAsia="Calibri"/>
          <w:b/>
          <w:bdr w:val="none" w:sz="0" w:space="0" w:color="auto" w:frame="1"/>
          <w:lang w:val="ru-RU" w:eastAsia="hi-IN" w:bidi="hi-IN"/>
        </w:rPr>
        <w:t>2.</w:t>
      </w:r>
      <w:r w:rsidRPr="00A04209">
        <w:rPr>
          <w:b/>
          <w:lang w:val="ru-RU"/>
        </w:rPr>
        <w:t>ТРЕБОВАНИЯ К РЕЗУЛЬТАТАМ И ФОРМЫ ИХ ОЦЕНКИ.</w:t>
      </w:r>
    </w:p>
    <w:p w14:paraId="09364604" w14:textId="77777777" w:rsidR="00A04209" w:rsidRPr="00A04209" w:rsidRDefault="00A04209" w:rsidP="00A04209">
      <w:pPr>
        <w:spacing w:line="256" w:lineRule="auto"/>
        <w:jc w:val="both"/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  <w:t>Необходимо указать компетенции, которые совершенствуются в процесс освоения программы.</w:t>
      </w:r>
    </w:p>
    <w:p w14:paraId="0228C7D2" w14:textId="77777777" w:rsidR="00A04209" w:rsidRPr="00A04209" w:rsidRDefault="00A04209" w:rsidP="00A04209">
      <w:pPr>
        <w:ind w:left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4209">
        <w:rPr>
          <w:rFonts w:ascii="Times New Roman" w:hAnsi="Times New Roman" w:cs="Times New Roman"/>
          <w:b/>
          <w:bCs/>
          <w:sz w:val="24"/>
          <w:szCs w:val="24"/>
        </w:rPr>
        <w:t>2.1. Характеристика нового вида профессиональной деятельности, трудовых функций и (или) уровней квалификации</w:t>
      </w:r>
    </w:p>
    <w:tbl>
      <w:tblPr>
        <w:tblStyle w:val="a7"/>
        <w:tblW w:w="0" w:type="auto"/>
        <w:tblInd w:w="-459" w:type="dxa"/>
        <w:tblLook w:val="04A0" w:firstRow="1" w:lastRow="0" w:firstColumn="1" w:lastColumn="0" w:noHBand="0" w:noVBand="1"/>
      </w:tblPr>
      <w:tblGrid>
        <w:gridCol w:w="709"/>
        <w:gridCol w:w="9321"/>
      </w:tblGrid>
      <w:tr w:rsidR="00A04209" w:rsidRPr="00A04209" w14:paraId="2472CC21" w14:textId="77777777" w:rsidTr="00A0420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77E3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22CF0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Содержание формируемой компетенции</w:t>
            </w:r>
          </w:p>
        </w:tc>
      </w:tr>
      <w:tr w:rsidR="00A04209" w:rsidRPr="00A04209" w14:paraId="65C9F24D" w14:textId="77777777" w:rsidTr="00A0420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D8C4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1BBAF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bCs/>
                <w:i/>
                <w:iCs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/>
                <w:iCs/>
                <w:color w:val="FF0000"/>
                <w:sz w:val="24"/>
                <w:szCs w:val="24"/>
              </w:rPr>
              <w:t>Трудовые функции/виды профессиональной деятельности</w:t>
            </w:r>
          </w:p>
        </w:tc>
      </w:tr>
      <w:tr w:rsidR="00A04209" w:rsidRPr="00A04209" w14:paraId="5548BC13" w14:textId="77777777" w:rsidTr="00A0420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69FD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C59C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</w:tr>
      <w:tr w:rsidR="00A04209" w:rsidRPr="00A04209" w14:paraId="19280364" w14:textId="77777777" w:rsidTr="00A0420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0CE7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D841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</w:tr>
      <w:tr w:rsidR="00A04209" w:rsidRPr="00A04209" w14:paraId="39A5B839" w14:textId="77777777" w:rsidTr="00A0420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DBA3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BA8F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</w:tr>
    </w:tbl>
    <w:p w14:paraId="259925FF" w14:textId="77777777" w:rsidR="00A04209" w:rsidRPr="00A04209" w:rsidRDefault="00A04209" w:rsidP="00A04209">
      <w:pPr>
        <w:spacing w:line="256" w:lineRule="auto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7F535F74" w14:textId="77777777" w:rsidR="00A04209" w:rsidRPr="00A04209" w:rsidRDefault="00A04209" w:rsidP="00A04209">
      <w:pPr>
        <w:spacing w:line="25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>2.2. Способы оценки результатов</w:t>
      </w:r>
    </w:p>
    <w:tbl>
      <w:tblPr>
        <w:tblpPr w:leftFromText="180" w:rightFromText="180" w:bottomFromText="160" w:vertAnchor="text" w:horzAnchor="page" w:tblpX="1108" w:tblpY="21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79"/>
        <w:gridCol w:w="5641"/>
        <w:gridCol w:w="2439"/>
      </w:tblGrid>
      <w:tr w:rsidR="00A04209" w:rsidRPr="00A04209" w14:paraId="2651C36E" w14:textId="77777777" w:rsidTr="00A04209">
        <w:trPr>
          <w:trHeight w:val="5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1F1B5" w14:textId="77777777" w:rsidR="00A04209" w:rsidRPr="00A04209" w:rsidRDefault="00A0420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7D4D" w14:textId="77777777" w:rsidR="00A04209" w:rsidRPr="00A04209" w:rsidRDefault="00A0420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D6EE" w14:textId="77777777" w:rsidR="00A04209" w:rsidRPr="00A04209" w:rsidRDefault="00A04209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оценки (знания и умения)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B27C6" w14:textId="77777777" w:rsidR="00A04209" w:rsidRPr="00A04209" w:rsidRDefault="00A04209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 и  оценки</w:t>
            </w:r>
          </w:p>
        </w:tc>
      </w:tr>
      <w:tr w:rsidR="00A04209" w:rsidRPr="00A04209" w14:paraId="25EFAA92" w14:textId="77777777" w:rsidTr="00A04209">
        <w:trPr>
          <w:trHeight w:val="53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070A" w14:textId="77777777" w:rsidR="00A04209" w:rsidRPr="00A04209" w:rsidRDefault="00A0420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C753" w14:textId="77777777" w:rsidR="00A04209" w:rsidRPr="00A04209" w:rsidRDefault="00A04209">
            <w:pPr>
              <w:tabs>
                <w:tab w:val="left" w:leader="underscore" w:pos="8543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Модуль  1.</w:t>
            </w:r>
          </w:p>
          <w:p w14:paraId="0B7899F1" w14:textId="77777777" w:rsidR="00A04209" w:rsidRPr="00A04209" w:rsidRDefault="00A04209">
            <w:pPr>
              <w:pStyle w:val="a4"/>
              <w:spacing w:line="256" w:lineRule="auto"/>
              <w:rPr>
                <w:rFonts w:cs="Times New Roman"/>
                <w:b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5D69" w14:textId="77777777" w:rsidR="00A04209" w:rsidRPr="00A04209" w:rsidRDefault="00A04209" w:rsidP="00A04209">
            <w:pPr>
              <w:numPr>
                <w:ilvl w:val="0"/>
                <w:numId w:val="13"/>
              </w:numPr>
              <w:suppressAutoHyphens w:val="0"/>
              <w:spacing w:line="256" w:lineRule="auto"/>
              <w:ind w:left="1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 xml:space="preserve">Слушатель знает/ может </w:t>
            </w:r>
            <w:r w:rsidRPr="00A04209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назвать/может перечислить</w:t>
            </w:r>
            <w:proofErr w:type="gramStart"/>
            <w:r w:rsidRPr="00A04209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…….</w:t>
            </w:r>
            <w:proofErr w:type="gramEnd"/>
            <w:r w:rsidRPr="00A04209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.;</w:t>
            </w:r>
          </w:p>
          <w:p w14:paraId="6B2A5B16" w14:textId="77777777" w:rsidR="00A04209" w:rsidRPr="00A04209" w:rsidRDefault="00A04209">
            <w:pPr>
              <w:spacing w:line="256" w:lineRule="auto"/>
              <w:ind w:left="720"/>
              <w:jc w:val="both"/>
              <w:rPr>
                <w:rFonts w:ascii="Times New Roman" w:hAnsi="Times New Roman" w:cs="Times New Roman"/>
                <w:spacing w:val="9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41F1" w14:textId="77777777" w:rsidR="00A04209" w:rsidRPr="00A04209" w:rsidRDefault="00A0420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09" w:rsidRPr="00A04209" w14:paraId="240843EF" w14:textId="77777777" w:rsidTr="00A04209">
        <w:trPr>
          <w:trHeight w:val="539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6BB7" w14:textId="77777777" w:rsidR="00A04209" w:rsidRPr="00A04209" w:rsidRDefault="00A04209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45307" w14:textId="77777777" w:rsidR="00A04209" w:rsidRPr="00A04209" w:rsidRDefault="00A04209">
            <w:pPr>
              <w:suppressAutoHyphens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FDA7" w14:textId="77777777" w:rsidR="00A04209" w:rsidRPr="00A04209" w:rsidRDefault="00A04209" w:rsidP="00A04209">
            <w:pPr>
              <w:numPr>
                <w:ilvl w:val="0"/>
                <w:numId w:val="13"/>
              </w:numPr>
              <w:suppressAutoHyphens w:val="0"/>
              <w:spacing w:line="256" w:lineRule="auto"/>
              <w:ind w:left="1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Слушатель умеет…..</w:t>
            </w:r>
          </w:p>
          <w:p w14:paraId="461C956F" w14:textId="77777777" w:rsidR="00A04209" w:rsidRPr="00A04209" w:rsidRDefault="00A04209">
            <w:pPr>
              <w:spacing w:line="256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8BC7" w14:textId="77777777" w:rsidR="00A04209" w:rsidRPr="00A04209" w:rsidRDefault="00A0420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09" w:rsidRPr="00A04209" w14:paraId="642FCABD" w14:textId="77777777" w:rsidTr="00A04209">
        <w:trPr>
          <w:trHeight w:val="5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FE37" w14:textId="77777777" w:rsidR="00A04209" w:rsidRPr="00A04209" w:rsidRDefault="00A0420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6E62" w14:textId="77777777" w:rsidR="00A04209" w:rsidRPr="00A04209" w:rsidRDefault="00A04209">
            <w:pPr>
              <w:tabs>
                <w:tab w:val="left" w:leader="underscore" w:pos="8543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Модуль 2.</w:t>
            </w:r>
          </w:p>
          <w:p w14:paraId="54BA5661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AA99" w14:textId="77777777" w:rsidR="00A04209" w:rsidRPr="00A04209" w:rsidRDefault="00A04209" w:rsidP="00A04209">
            <w:pPr>
              <w:numPr>
                <w:ilvl w:val="0"/>
                <w:numId w:val="13"/>
              </w:numPr>
              <w:suppressAutoHyphens w:val="0"/>
              <w:spacing w:line="256" w:lineRule="auto"/>
              <w:ind w:left="1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Слушатель знает…….</w:t>
            </w:r>
            <w:r w:rsidRPr="00A04209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>;</w:t>
            </w:r>
          </w:p>
          <w:p w14:paraId="47ED5D83" w14:textId="77777777" w:rsidR="00A04209" w:rsidRPr="00A04209" w:rsidRDefault="00A04209">
            <w:pPr>
              <w:suppressAutoHyphens w:val="0"/>
              <w:spacing w:line="256" w:lineRule="auto"/>
              <w:jc w:val="both"/>
              <w:rPr>
                <w:spacing w:val="9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51B0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09" w:rsidRPr="00A04209" w14:paraId="74AD8ECC" w14:textId="77777777" w:rsidTr="00A04209">
        <w:trPr>
          <w:trHeight w:val="5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B3F7" w14:textId="77777777" w:rsidR="00A04209" w:rsidRPr="00A04209" w:rsidRDefault="00A0420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D582" w14:textId="77777777" w:rsidR="00A04209" w:rsidRPr="00A04209" w:rsidRDefault="00A04209">
            <w:pPr>
              <w:tabs>
                <w:tab w:val="left" w:leader="underscore" w:pos="8543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C0B4" w14:textId="77777777" w:rsidR="00A04209" w:rsidRPr="00A04209" w:rsidRDefault="00A04209" w:rsidP="00A04209">
            <w:pPr>
              <w:numPr>
                <w:ilvl w:val="0"/>
                <w:numId w:val="13"/>
              </w:numPr>
              <w:suppressAutoHyphens w:val="0"/>
              <w:spacing w:line="256" w:lineRule="auto"/>
              <w:ind w:left="1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Слушатель умеет…….</w:t>
            </w:r>
          </w:p>
          <w:p w14:paraId="6C95A97B" w14:textId="77777777" w:rsidR="00A04209" w:rsidRPr="00A04209" w:rsidRDefault="00A04209" w:rsidP="00A04209">
            <w:pPr>
              <w:numPr>
                <w:ilvl w:val="0"/>
                <w:numId w:val="13"/>
              </w:numPr>
              <w:suppressAutoHyphens w:val="0"/>
              <w:spacing w:line="256" w:lineRule="auto"/>
              <w:ind w:left="1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C9B2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09" w:rsidRPr="00A04209" w14:paraId="0CF62D61" w14:textId="77777777" w:rsidTr="00A04209">
        <w:trPr>
          <w:trHeight w:val="5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1FD8" w14:textId="77777777" w:rsidR="00A04209" w:rsidRPr="00A04209" w:rsidRDefault="00A0420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8580" w14:textId="77777777" w:rsidR="00A04209" w:rsidRPr="00A04209" w:rsidRDefault="00A04209">
            <w:pPr>
              <w:pStyle w:val="a4"/>
              <w:spacing w:line="256" w:lineRule="auto"/>
              <w:rPr>
                <w:rFonts w:cs="Times New Roman"/>
                <w:b/>
                <w:szCs w:val="24"/>
              </w:rPr>
            </w:pPr>
            <w:r w:rsidRPr="00A04209">
              <w:rPr>
                <w:rFonts w:cs="Times New Roman"/>
                <w:b/>
                <w:szCs w:val="24"/>
              </w:rPr>
              <w:t>Модуль 3.</w:t>
            </w:r>
          </w:p>
          <w:p w14:paraId="4B0445C8" w14:textId="77777777" w:rsidR="00A04209" w:rsidRPr="00A04209" w:rsidRDefault="00A04209">
            <w:pPr>
              <w:tabs>
                <w:tab w:val="left" w:leader="underscore" w:pos="8543"/>
              </w:tabs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F207" w14:textId="77777777" w:rsidR="00A04209" w:rsidRPr="00A04209" w:rsidRDefault="00A04209" w:rsidP="00A04209">
            <w:pPr>
              <w:numPr>
                <w:ilvl w:val="0"/>
                <w:numId w:val="13"/>
              </w:numPr>
              <w:suppressAutoHyphens w:val="0"/>
              <w:spacing w:line="256" w:lineRule="auto"/>
              <w:ind w:left="149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F7B8" w14:textId="77777777" w:rsidR="00A04209" w:rsidRPr="00A04209" w:rsidRDefault="00A04209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37AC6A" w14:textId="77777777" w:rsidR="00A04209" w:rsidRPr="00A04209" w:rsidRDefault="00A04209" w:rsidP="00A04209">
      <w:pPr>
        <w:shd w:val="clear" w:color="auto" w:fill="FFFFFF"/>
        <w:ind w:right="-225"/>
        <w:rPr>
          <w:rFonts w:ascii="Arial" w:eastAsia="Times New Roman" w:hAnsi="Arial"/>
          <w:color w:val="023A63"/>
          <w:sz w:val="24"/>
          <w:szCs w:val="24"/>
          <w:lang w:eastAsia="ru-RU"/>
        </w:rPr>
      </w:pPr>
    </w:p>
    <w:p w14:paraId="01DE57F8" w14:textId="77777777" w:rsidR="00A04209" w:rsidRPr="00A04209" w:rsidRDefault="00A04209" w:rsidP="00A04209">
      <w:pPr>
        <w:pStyle w:val="a5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hd w:val="clear" w:color="auto" w:fill="FFFFFF"/>
        <w:ind w:right="-225"/>
        <w:rPr>
          <w:rFonts w:ascii="Arial" w:eastAsia="Times New Roman" w:hAnsi="Arial"/>
          <w:vanish/>
          <w:color w:val="023A63"/>
          <w:lang w:eastAsia="ru-RU"/>
        </w:rPr>
      </w:pPr>
    </w:p>
    <w:p w14:paraId="49E1896E" w14:textId="77777777" w:rsidR="00A04209" w:rsidRPr="00A04209" w:rsidRDefault="00A04209" w:rsidP="00A04209">
      <w:pPr>
        <w:pStyle w:val="a5"/>
        <w:shd w:val="clear" w:color="auto" w:fill="FFFFFF"/>
        <w:spacing w:line="256" w:lineRule="auto"/>
        <w:ind w:left="0" w:right="-225"/>
        <w:rPr>
          <w:b/>
          <w:lang w:val="ru-RU"/>
        </w:rPr>
      </w:pPr>
    </w:p>
    <w:p w14:paraId="6C620D9D" w14:textId="77777777" w:rsidR="00A04209" w:rsidRPr="00A04209" w:rsidRDefault="00A04209" w:rsidP="00A04209">
      <w:pPr>
        <w:spacing w:line="256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 xml:space="preserve">2.3. Описание оценки  качества освоения  программы. </w:t>
      </w:r>
      <w:r w:rsidRPr="00A04209"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И ПОЛНОСТЬЮ</w:t>
      </w:r>
    </w:p>
    <w:p w14:paraId="08B129EA" w14:textId="77777777" w:rsidR="00A04209" w:rsidRPr="00A04209" w:rsidRDefault="00A04209" w:rsidP="00A0420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hAnsi="Times New Roman" w:cs="Times New Roman"/>
          <w:sz w:val="24"/>
          <w:szCs w:val="24"/>
        </w:rPr>
        <w:t>Промежуточная аттестация по программе предназначена для оценки освоения обучающимся модулей (разделов, дисциплин) программы и проводится в форме зачетов.</w:t>
      </w:r>
    </w:p>
    <w:p w14:paraId="0FA19C73" w14:textId="77777777" w:rsidR="00A04209" w:rsidRPr="00A04209" w:rsidRDefault="00A04209" w:rsidP="00A0420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hAnsi="Times New Roman" w:cs="Times New Roman"/>
          <w:sz w:val="24"/>
          <w:szCs w:val="24"/>
        </w:rPr>
        <w:t xml:space="preserve">По результатам промежуточной оценки, выставляются отметки по двухбалльной «удовлетворительно» («зачтено»), «неудовлетворительно» («не зачтено») </w:t>
      </w:r>
    </w:p>
    <w:p w14:paraId="45FBA239" w14:textId="77777777" w:rsidR="00A04209" w:rsidRPr="00A04209" w:rsidRDefault="00A04209" w:rsidP="00A04209">
      <w:pPr>
        <w:pStyle w:val="a5"/>
        <w:spacing w:line="256" w:lineRule="auto"/>
        <w:ind w:left="502"/>
        <w:jc w:val="both"/>
        <w:rPr>
          <w:lang w:val="ru-RU"/>
        </w:rPr>
      </w:pPr>
      <w:r w:rsidRPr="00A04209">
        <w:rPr>
          <w:lang w:val="ru-RU"/>
        </w:rPr>
        <w:t>Итоговая аттестация включает в себя:</w:t>
      </w:r>
    </w:p>
    <w:p w14:paraId="618B3242" w14:textId="77777777" w:rsidR="00A04209" w:rsidRPr="00A04209" w:rsidRDefault="00A04209" w:rsidP="00A04209">
      <w:pPr>
        <w:pStyle w:val="a5"/>
        <w:spacing w:line="256" w:lineRule="auto"/>
        <w:ind w:left="502"/>
        <w:jc w:val="both"/>
        <w:rPr>
          <w:color w:val="0000FF"/>
          <w:lang w:val="ru-RU"/>
        </w:rPr>
      </w:pPr>
      <w:r>
        <w:rPr>
          <w:lang w:val="ru-RU"/>
        </w:rPr>
        <w:t>………………………………………….</w:t>
      </w:r>
    </w:p>
    <w:p w14:paraId="3413E7BE" w14:textId="77777777" w:rsidR="00A04209" w:rsidRPr="00A04209" w:rsidRDefault="00A04209" w:rsidP="00A04209">
      <w:pPr>
        <w:pStyle w:val="a5"/>
        <w:spacing w:line="256" w:lineRule="auto"/>
        <w:ind w:left="502"/>
        <w:jc w:val="both"/>
        <w:rPr>
          <w:color w:val="0000FF"/>
          <w:lang w:val="ru-RU"/>
        </w:rPr>
      </w:pPr>
    </w:p>
    <w:p w14:paraId="7AAE2EB9" w14:textId="77777777" w:rsidR="00A04209" w:rsidRPr="00A04209" w:rsidRDefault="00A04209" w:rsidP="00A0420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hAnsi="Times New Roman" w:cs="Times New Roman"/>
          <w:color w:val="FF0000"/>
          <w:sz w:val="24"/>
          <w:szCs w:val="24"/>
        </w:rPr>
        <w:t xml:space="preserve">Как минимум, </w:t>
      </w:r>
      <w:proofErr w:type="gramStart"/>
      <w:r w:rsidRPr="00A04209">
        <w:rPr>
          <w:rFonts w:ascii="Times New Roman" w:hAnsi="Times New Roman" w:cs="Times New Roman"/>
          <w:color w:val="FF0000"/>
          <w:sz w:val="24"/>
          <w:szCs w:val="24"/>
        </w:rPr>
        <w:t>описать:</w:t>
      </w:r>
      <w:r w:rsidRPr="00A04209">
        <w:rPr>
          <w:rFonts w:ascii="Times New Roman" w:hAnsi="Times New Roman" w:cs="Times New Roman"/>
          <w:color w:val="0000FF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Задание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экзамена/зачета</w:t>
      </w:r>
      <w:r w:rsidRPr="00A04209">
        <w:rPr>
          <w:rFonts w:ascii="Times New Roman" w:hAnsi="Times New Roman" w:cs="Times New Roman"/>
          <w:sz w:val="24"/>
          <w:szCs w:val="24"/>
        </w:rPr>
        <w:t xml:space="preserve"> включает в себя:</w:t>
      </w:r>
    </w:p>
    <w:p w14:paraId="07437316" w14:textId="77777777" w:rsidR="00A04209" w:rsidRPr="00A04209" w:rsidRDefault="00A04209" w:rsidP="00A04209">
      <w:pPr>
        <w:pStyle w:val="a5"/>
        <w:spacing w:line="256" w:lineRule="auto"/>
        <w:ind w:left="502"/>
        <w:jc w:val="both"/>
        <w:rPr>
          <w:lang w:val="ru-RU"/>
        </w:rPr>
      </w:pPr>
      <w:r w:rsidRPr="00A04209">
        <w:rPr>
          <w:lang w:val="ru-RU"/>
        </w:rPr>
        <w:t xml:space="preserve">- </w:t>
      </w:r>
      <w:r w:rsidRPr="00A04209">
        <w:rPr>
          <w:color w:val="000000"/>
          <w:shd w:val="clear" w:color="auto" w:fill="FFFFFF"/>
          <w:lang w:val="ru-RU" w:bidi="ru-RU"/>
        </w:rPr>
        <w:t>Подготовку инструмента, оборудования, узлов и деталей к монтажу и ремонту</w:t>
      </w:r>
    </w:p>
    <w:p w14:paraId="41A2BA7B" w14:textId="77777777" w:rsidR="00A04209" w:rsidRPr="00A04209" w:rsidRDefault="00A04209" w:rsidP="00A04209">
      <w:pPr>
        <w:pStyle w:val="a5"/>
        <w:spacing w:line="256" w:lineRule="auto"/>
        <w:ind w:left="502"/>
        <w:jc w:val="both"/>
        <w:rPr>
          <w:color w:val="000000"/>
          <w:shd w:val="clear" w:color="auto" w:fill="FFFFFF"/>
          <w:lang w:val="ru-RU" w:bidi="ru-RU"/>
        </w:rPr>
      </w:pPr>
      <w:r w:rsidRPr="00A04209">
        <w:rPr>
          <w:lang w:val="ru-RU"/>
        </w:rPr>
        <w:t xml:space="preserve">- </w:t>
      </w:r>
      <w:r w:rsidRPr="00A04209">
        <w:rPr>
          <w:color w:val="000000"/>
          <w:shd w:val="clear" w:color="auto" w:fill="FFFFFF"/>
          <w:lang w:val="ru-RU" w:bidi="ru-RU"/>
        </w:rPr>
        <w:t>Выполнение подготовительных работ при монтаже и ремонте.</w:t>
      </w:r>
    </w:p>
    <w:p w14:paraId="1AD8CFF6" w14:textId="77777777" w:rsidR="00A04209" w:rsidRPr="00A04209" w:rsidRDefault="00A04209" w:rsidP="00A04209">
      <w:pPr>
        <w:pStyle w:val="a5"/>
        <w:spacing w:line="256" w:lineRule="auto"/>
        <w:ind w:left="502"/>
        <w:jc w:val="both"/>
        <w:rPr>
          <w:rFonts w:eastAsia="Times New Roman"/>
          <w:color w:val="FF0000"/>
          <w:bdr w:val="none" w:sz="0" w:space="0" w:color="auto" w:frame="1"/>
          <w:lang w:val="ru-RU" w:eastAsia="ru-RU"/>
        </w:rPr>
      </w:pPr>
      <w:r w:rsidRPr="00A04209">
        <w:rPr>
          <w:color w:val="000000"/>
          <w:shd w:val="clear" w:color="auto" w:fill="FFFFFF"/>
          <w:lang w:val="ru-RU" w:bidi="ru-RU"/>
        </w:rPr>
        <w:t>-  Выполнение простого монтажа и ремонта.</w:t>
      </w:r>
    </w:p>
    <w:p w14:paraId="0AAECA97" w14:textId="77777777" w:rsidR="00A04209" w:rsidRPr="00A04209" w:rsidRDefault="00A04209" w:rsidP="00A04209">
      <w:p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9EBB80" w14:textId="77777777" w:rsidR="00A04209" w:rsidRPr="00A04209" w:rsidRDefault="00A04209" w:rsidP="00A04209">
      <w:pPr>
        <w:spacing w:line="256" w:lineRule="auto"/>
        <w:ind w:firstLine="709"/>
        <w:jc w:val="both"/>
        <w:rPr>
          <w:rFonts w:ascii="Times New Roman" w:hAnsi="Times New Roman" w:cs="Times New Roman"/>
          <w:color w:val="0033CC"/>
          <w:sz w:val="24"/>
          <w:szCs w:val="24"/>
        </w:rPr>
      </w:pPr>
    </w:p>
    <w:p w14:paraId="5A8C03A0" w14:textId="77777777" w:rsidR="00A04209" w:rsidRPr="00A04209" w:rsidRDefault="00A04209" w:rsidP="00A04209">
      <w:pPr>
        <w:pStyle w:val="a5"/>
        <w:suppressAutoHyphens/>
        <w:ind w:left="862"/>
        <w:jc w:val="center"/>
        <w:rPr>
          <w:b/>
          <w:lang w:val="ru-RU"/>
        </w:rPr>
      </w:pPr>
    </w:p>
    <w:p w14:paraId="48740125" w14:textId="77777777" w:rsidR="00A04209" w:rsidRPr="00A04209" w:rsidRDefault="00A04209" w:rsidP="00A04209">
      <w:pPr>
        <w:pStyle w:val="a5"/>
        <w:suppressAutoHyphens/>
        <w:ind w:left="862"/>
        <w:rPr>
          <w:b/>
          <w:lang w:val="ru-RU"/>
        </w:rPr>
      </w:pPr>
      <w:r w:rsidRPr="00A04209">
        <w:rPr>
          <w:b/>
          <w:lang w:val="ru-RU"/>
        </w:rPr>
        <w:t>3.УЧЕБНО – ТЕМАТИЧЕСКИЙ ПЛАН</w:t>
      </w:r>
    </w:p>
    <w:p w14:paraId="255CB120" w14:textId="77777777" w:rsidR="00A04209" w:rsidRPr="00A04209" w:rsidRDefault="00A04209" w:rsidP="00A04209">
      <w:pPr>
        <w:pStyle w:val="aff2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A04209">
        <w:rPr>
          <w:rFonts w:ascii="Times New Roman" w:eastAsia="Arial Unicode MS" w:hAnsi="Times New Roman" w:cs="Times New Roman"/>
          <w:i/>
          <w:iCs/>
          <w:color w:val="FF0000"/>
          <w:sz w:val="24"/>
          <w:szCs w:val="24"/>
        </w:rPr>
        <w:t>В соответствии с рекомендациями Министерства образования и науки по разработке дополнительных профессиональных программ ДПО ПП в учебном плане должны быть указаны формы промежуточного контроля и запланированы часы для промежуточной аттестации</w:t>
      </w:r>
    </w:p>
    <w:p w14:paraId="7003D371" w14:textId="77777777" w:rsidR="00A04209" w:rsidRPr="00A04209" w:rsidRDefault="00A04209" w:rsidP="00A04209">
      <w:pPr>
        <w:pStyle w:val="a5"/>
        <w:suppressAutoHyphens/>
        <w:ind w:left="862"/>
        <w:rPr>
          <w:b/>
          <w:lang w:val="ru-RU"/>
        </w:rPr>
      </w:pPr>
    </w:p>
    <w:p w14:paraId="5DD38671" w14:textId="77777777" w:rsidR="00A04209" w:rsidRPr="00A04209" w:rsidRDefault="00A04209" w:rsidP="00A04209">
      <w:pPr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Внимание! </w:t>
      </w:r>
      <w:r w:rsidRPr="00A04209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Самостоятельная </w:t>
      </w:r>
      <w:proofErr w:type="gramStart"/>
      <w:r w:rsidRPr="00A04209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работа  в</w:t>
      </w:r>
      <w:proofErr w:type="gramEnd"/>
      <w:r w:rsidRPr="00A04209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часах пишется только при очно- заочном обучении. </w:t>
      </w:r>
    </w:p>
    <w:p w14:paraId="16D98893" w14:textId="77777777" w:rsidR="00A04209" w:rsidRPr="00A04209" w:rsidRDefault="00A04209" w:rsidP="00A04209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11"/>
        <w:tblW w:w="1048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3258"/>
        <w:gridCol w:w="992"/>
        <w:gridCol w:w="993"/>
        <w:gridCol w:w="1700"/>
        <w:gridCol w:w="283"/>
        <w:gridCol w:w="1133"/>
        <w:gridCol w:w="1133"/>
      </w:tblGrid>
      <w:tr w:rsidR="00A04209" w:rsidRPr="00A04209" w14:paraId="3006C21B" w14:textId="77777777" w:rsidTr="00A0420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93BFB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№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D817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Наименование модулей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49DE7" w14:textId="77777777" w:rsidR="00A04209" w:rsidRPr="00A04209" w:rsidRDefault="00A04209">
            <w:pPr>
              <w:widowControl w:val="0"/>
              <w:ind w:left="1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Всего,</w:t>
            </w:r>
          </w:p>
          <w:p w14:paraId="117AA5ED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час.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2401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08F8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AB3F5" w14:textId="77777777" w:rsidR="00A04209" w:rsidRPr="00A04209" w:rsidRDefault="00A0420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sz w:val="24"/>
                <w:szCs w:val="24"/>
              </w:rPr>
              <w:t>Форма контроля и  оценки</w:t>
            </w:r>
          </w:p>
        </w:tc>
      </w:tr>
      <w:tr w:rsidR="00A04209" w:rsidRPr="00A04209" w14:paraId="431E3165" w14:textId="77777777" w:rsidTr="00A0420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5935" w14:textId="77777777" w:rsidR="00A04209" w:rsidRPr="00A04209" w:rsidRDefault="00A04209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0019" w14:textId="77777777" w:rsidR="00A04209" w:rsidRPr="00A04209" w:rsidRDefault="00A04209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8A19D" w14:textId="77777777" w:rsidR="00A04209" w:rsidRPr="00A04209" w:rsidRDefault="00A04209">
            <w:pPr>
              <w:suppressAutoHyphens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D868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лекции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6D57D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практич</w:t>
            </w:r>
            <w:proofErr w:type="spellEnd"/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</w:p>
          <w:p w14:paraId="3768EFBB" w14:textId="77777777" w:rsidR="00A04209" w:rsidRPr="00A04209" w:rsidRDefault="00A04209">
            <w:pPr>
              <w:widowControl w:val="0"/>
              <w:ind w:left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занятия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B22C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DD28A3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промеж</w:t>
            </w:r>
            <w:proofErr w:type="gramStart"/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.</w:t>
            </w:r>
            <w:proofErr w:type="gramEnd"/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 и итоговый</w:t>
            </w:r>
          </w:p>
          <w:p w14:paraId="436CC936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контрол</w:t>
            </w: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lastRenderedPageBreak/>
              <w:t>ь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E7D8" w14:textId="77777777" w:rsidR="00A04209" w:rsidRPr="00A04209" w:rsidRDefault="00A04209">
            <w:pPr>
              <w:suppressAutoHyphens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04209" w:rsidRPr="00A04209" w14:paraId="3FF063C8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9C70E" w14:textId="77777777" w:rsidR="00A04209" w:rsidRPr="00A04209" w:rsidRDefault="00A042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65C59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bidi="ru-RU"/>
              </w:rPr>
              <w:t>Модуль 1.</w:t>
            </w:r>
            <w:r w:rsidRPr="00A04209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shd w:val="clear" w:color="auto" w:fill="FFFFFF"/>
                <w:lang w:bidi="ru-RU"/>
              </w:rPr>
              <w:t>Название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8A56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F46F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3571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1833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48CD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A602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09" w:rsidRPr="00A04209" w14:paraId="0A06445B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0CD52" w14:textId="77777777" w:rsidR="00A04209" w:rsidRPr="00A04209" w:rsidRDefault="00A042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17836" w14:textId="77777777" w:rsidR="00A04209" w:rsidRPr="00A04209" w:rsidRDefault="00A04209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bidi="ru-RU"/>
              </w:rPr>
            </w:pPr>
            <w:r w:rsidRPr="00A042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Раздел 1. </w:t>
            </w:r>
            <w:r w:rsidRPr="00A04209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9D03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5D6C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D046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F7AE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976B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A91B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09" w:rsidRPr="00A04209" w14:paraId="33063FCC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91ED7" w14:textId="77777777" w:rsidR="00A04209" w:rsidRPr="00A04209" w:rsidRDefault="00A042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0F866" w14:textId="77777777" w:rsidR="00A04209" w:rsidRPr="00A04209" w:rsidRDefault="00A04209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bidi="ru-RU"/>
              </w:rPr>
              <w:t xml:space="preserve">Тема 1.1.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0FD0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5F39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048B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257B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C97B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5FCF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09" w:rsidRPr="00A04209" w14:paraId="57001E4C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A4669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BE0B2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Занятие 1.1.1.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C922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E73B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A00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B4A4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9C5F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A31B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4209" w:rsidRPr="00A04209" w14:paraId="7CB48293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71B22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1.1.2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F8B2CE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>Занятие 1.1.2.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5F4D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FE57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22A0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37DC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9D54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A9860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Зачет</w:t>
            </w:r>
          </w:p>
        </w:tc>
      </w:tr>
      <w:tr w:rsidR="00A04209" w:rsidRPr="00A04209" w14:paraId="26D1D4F3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22A3A" w14:textId="77777777" w:rsidR="00A04209" w:rsidRPr="00A04209" w:rsidRDefault="00A042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AD167" w14:textId="77777777" w:rsidR="00A04209" w:rsidRPr="00A04209" w:rsidRDefault="00A04209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Требования охраны труда и техники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0508E" w14:textId="77777777" w:rsidR="00A04209" w:rsidRPr="00A04209" w:rsidRDefault="00A04209">
            <w:pPr>
              <w:suppressAutoHyphens w:val="0"/>
              <w:rPr>
                <w:rFonts w:asciiTheme="minorHAnsi" w:eastAsiaTheme="minorHAnsi" w:hAnsiTheme="minorHAnsi" w:cs="Times New Roman"/>
                <w:sz w:val="24"/>
                <w:szCs w:val="24"/>
                <w:lang w:eastAsia="en-US" w:bidi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F4641" w14:textId="77777777" w:rsidR="00A04209" w:rsidRPr="00A04209" w:rsidRDefault="00A04209">
            <w:pPr>
              <w:suppressAutoHyphens w:val="0"/>
              <w:rPr>
                <w:rFonts w:asciiTheme="minorHAnsi" w:eastAsiaTheme="minorHAnsi" w:hAnsiTheme="minorHAnsi" w:cs="Times New Roman"/>
                <w:sz w:val="24"/>
                <w:szCs w:val="24"/>
                <w:lang w:eastAsia="en-US" w:bidi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71050" w14:textId="77777777" w:rsidR="00A04209" w:rsidRPr="00A04209" w:rsidRDefault="00A04209">
            <w:pPr>
              <w:suppressAutoHyphens w:val="0"/>
              <w:rPr>
                <w:rFonts w:asciiTheme="minorHAnsi" w:eastAsiaTheme="minorHAnsi" w:hAnsiTheme="minorHAnsi" w:cs="Times New Roman"/>
                <w:sz w:val="24"/>
                <w:szCs w:val="24"/>
                <w:lang w:eastAsia="en-US" w:bidi="ar-SA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D20F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732C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4423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</w:pPr>
          </w:p>
        </w:tc>
      </w:tr>
      <w:tr w:rsidR="00A04209" w:rsidRPr="00A04209" w14:paraId="4F26C0ED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326D9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631FD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0420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Общие требования охраны труда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AAFA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FA28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B95C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B651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2E99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7016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4B665D0A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42223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E4A9E" w14:textId="77777777" w:rsidR="00A04209" w:rsidRPr="00A04209" w:rsidRDefault="00A0420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04209">
              <w:rPr>
                <w:rFonts w:ascii="Times New Roman" w:hAnsi="Times New Roman" w:cs="Times New Roman"/>
                <w:bCs/>
                <w:sz w:val="24"/>
                <w:szCs w:val="24"/>
              </w:rPr>
              <w:t>Специфичные требования охраны труда, техники безопасности и окружающей среды компетенции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6830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6DCA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B6C4D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8EF4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FD56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85CA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33AC6BA5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C2D7D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1.2.3.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DA9E" w14:textId="77777777" w:rsidR="00A04209" w:rsidRPr="00A04209" w:rsidRDefault="00A04209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color w:val="0000FF"/>
                <w:sz w:val="24"/>
                <w:szCs w:val="24"/>
              </w:rPr>
              <w:t xml:space="preserve">Самостоятельная работа. </w:t>
            </w:r>
            <w:r w:rsidRPr="00A042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Указать тему. </w:t>
            </w:r>
          </w:p>
          <w:p w14:paraId="3584C0CE" w14:textId="77777777" w:rsidR="00A04209" w:rsidRPr="00A04209" w:rsidRDefault="00A042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7DC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6CDBA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264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0CC4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A407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7ECE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357B5281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655D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FAB7A" w14:textId="77777777" w:rsidR="00A04209" w:rsidRPr="00A04209" w:rsidRDefault="00A0420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498D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8516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4ED3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A01C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1397F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7B51A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04209">
              <w:rPr>
                <w:rFonts w:ascii="Times New Roman" w:hAnsi="Times New Roman" w:cs="Times New Roman"/>
                <w:b/>
                <w:color w:val="0000FF"/>
                <w:sz w:val="24"/>
                <w:szCs w:val="24"/>
                <w:shd w:val="clear" w:color="auto" w:fill="FFFFFF"/>
                <w:lang w:bidi="ru-RU"/>
              </w:rPr>
              <w:t>Зачет</w:t>
            </w:r>
          </w:p>
        </w:tc>
      </w:tr>
      <w:tr w:rsidR="00A04209" w:rsidRPr="00A04209" w14:paraId="4EFF58F7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8F135" w14:textId="77777777" w:rsidR="00A04209" w:rsidRPr="00A04209" w:rsidRDefault="00A042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6FFE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  <w:r w:rsidRPr="00A04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Модуль 2. </w:t>
            </w:r>
            <w:r w:rsidRPr="00A042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  <w:lang w:bidi="ru-RU"/>
              </w:rPr>
              <w:t>Название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D75923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62EA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684A0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AAAE4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AD296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76B2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3D90FE74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4CE74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710000" w14:textId="77777777" w:rsidR="00A04209" w:rsidRPr="00A04209" w:rsidRDefault="00A04209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bidi="ru-RU"/>
              </w:rPr>
            </w:pPr>
            <w:r w:rsidRPr="00A042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Раздел 2. </w:t>
            </w:r>
            <w:r w:rsidRPr="00A04209">
              <w:rPr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9BAE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3B430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47CD7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6110E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934D4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94B1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Зачет</w:t>
            </w:r>
          </w:p>
        </w:tc>
      </w:tr>
      <w:tr w:rsidR="00A04209" w:rsidRPr="00A04209" w14:paraId="07D45F41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6BCC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A7D99" w14:textId="77777777" w:rsidR="00A04209" w:rsidRPr="00A04209" w:rsidRDefault="00A04209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  <w:lang w:bidi="ru-RU"/>
              </w:rPr>
              <w:t xml:space="preserve">Тема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14699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4AA1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1BD7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E0978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23E0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15B4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39A088BA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F150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48CD1" w14:textId="77777777" w:rsidR="00A04209" w:rsidRPr="00A04209" w:rsidRDefault="00A04209">
            <w:pPr>
              <w:widowControl w:val="0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E00D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406A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1FB6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7709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800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FAEF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5FB1A364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A229B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88BF" w14:textId="77777777" w:rsidR="00A04209" w:rsidRPr="00A04209" w:rsidRDefault="00A04209">
            <w:pPr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EB91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9EDE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4A54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2DB7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9DF9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2F2D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434859AC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2F8F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EB60EE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7E74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E283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822D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AFDF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C857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92A3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26EE08A5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E909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CD808" w14:textId="77777777" w:rsidR="00A04209" w:rsidRPr="00A04209" w:rsidRDefault="00A04209">
            <w:pPr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Самостоятельная работа. Указать тему. </w:t>
            </w:r>
          </w:p>
          <w:p w14:paraId="74489BF8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7CF8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03F1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2A31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542C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E292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B291" w14:textId="77777777" w:rsidR="00A04209" w:rsidRPr="00A04209" w:rsidRDefault="00A0420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65E9F14F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5C9D" w14:textId="77777777" w:rsidR="00A04209" w:rsidRPr="00A04209" w:rsidRDefault="00A0420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C3AF21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Квалификационный экзамен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25264" w14:textId="77777777" w:rsidR="00A04209" w:rsidRPr="00A04209" w:rsidRDefault="00A04209">
            <w:pPr>
              <w:suppressAutoHyphens w:val="0"/>
              <w:rPr>
                <w:rFonts w:asciiTheme="minorHAnsi" w:eastAsiaTheme="minorHAnsi" w:hAnsiTheme="minorHAnsi" w:cs="Times New Roman"/>
                <w:sz w:val="24"/>
                <w:szCs w:val="24"/>
                <w:lang w:eastAsia="en-US" w:bidi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9229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DB7B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B416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5E86" w14:textId="77777777" w:rsidR="00A04209" w:rsidRPr="00A04209" w:rsidRDefault="00A04209">
            <w:pPr>
              <w:suppressAutoHyphens w:val="0"/>
              <w:rPr>
                <w:rFonts w:asciiTheme="minorHAnsi" w:eastAsiaTheme="minorHAnsi" w:hAnsiTheme="minorHAnsi" w:cs="Times New Roman"/>
                <w:sz w:val="24"/>
                <w:szCs w:val="24"/>
                <w:lang w:eastAsia="en-US" w:bidi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A0CCD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</w:tr>
      <w:tr w:rsidR="00A04209" w:rsidRPr="00A04209" w14:paraId="413D84E7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B3F8F" w14:textId="77777777" w:rsidR="00A04209" w:rsidRPr="00A04209" w:rsidRDefault="00A042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224551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EB46" w14:textId="77777777" w:rsidR="00A04209" w:rsidRPr="00A04209" w:rsidRDefault="00A04209">
            <w:pPr>
              <w:widowControl w:val="0"/>
              <w:ind w:right="26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B4C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AC954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5462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2EA3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E09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56518A97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6469" w14:textId="77777777" w:rsidR="00A04209" w:rsidRPr="00A04209" w:rsidRDefault="00A042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3.2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B90FD3" w14:textId="77777777" w:rsidR="00A04209" w:rsidRPr="00A04209" w:rsidRDefault="00A04209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D8E9" w14:textId="77777777" w:rsidR="00A04209" w:rsidRPr="00A04209" w:rsidRDefault="00A04209">
            <w:pPr>
              <w:widowControl w:val="0"/>
              <w:ind w:right="26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3286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E3EC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892C7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3AA84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7C12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</w:pPr>
          </w:p>
        </w:tc>
      </w:tr>
      <w:tr w:rsidR="00A04209" w:rsidRPr="00A04209" w14:paraId="74F7FCF7" w14:textId="77777777" w:rsidTr="00A0420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AAB6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27B227" w14:textId="77777777" w:rsidR="00A04209" w:rsidRPr="00A04209" w:rsidRDefault="00A04209">
            <w:pPr>
              <w:widowControl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bidi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EA5830" w14:textId="77777777" w:rsidR="00A04209" w:rsidRPr="00A04209" w:rsidRDefault="00A04209">
            <w:pPr>
              <w:widowControl w:val="0"/>
              <w:ind w:right="2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F0FE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B2C05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9D72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91240" w14:textId="77777777" w:rsidR="00A04209" w:rsidRPr="00A04209" w:rsidRDefault="00A042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1A69" w14:textId="77777777" w:rsidR="00A04209" w:rsidRPr="00A04209" w:rsidRDefault="00A042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B0933A" w14:textId="77777777" w:rsidR="00A04209" w:rsidRPr="00A04209" w:rsidRDefault="00A04209" w:rsidP="00A04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0D0FE1" w14:textId="77777777" w:rsidR="00A04209" w:rsidRPr="00A04209" w:rsidRDefault="00A04209" w:rsidP="00A0420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271596" w14:textId="77777777" w:rsidR="00A04209" w:rsidRPr="00A04209" w:rsidRDefault="00A04209" w:rsidP="00A04209">
      <w:pPr>
        <w:rPr>
          <w:rFonts w:ascii="Times New Roman" w:hAnsi="Times New Roman" w:cs="Times New Roman"/>
          <w:b/>
          <w:sz w:val="24"/>
          <w:szCs w:val="24"/>
        </w:rPr>
      </w:pPr>
    </w:p>
    <w:p w14:paraId="2773F615" w14:textId="77777777" w:rsidR="00A04209" w:rsidRPr="00A04209" w:rsidRDefault="00A04209" w:rsidP="00A042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>4. СОДЕРЖАНИЕ</w:t>
      </w:r>
    </w:p>
    <w:p w14:paraId="26B44E42" w14:textId="77777777" w:rsidR="00A04209" w:rsidRPr="00A04209" w:rsidRDefault="00A04209" w:rsidP="00A04209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E2B1084" w14:textId="77777777" w:rsidR="009E2CE0" w:rsidRDefault="009E2CE0" w:rsidP="00A04209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420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bidi="ru-RU"/>
        </w:rPr>
        <w:t>Модуль 1.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bidi="ru-RU"/>
        </w:rPr>
        <w:t xml:space="preserve"> </w:t>
      </w:r>
      <w:r w:rsidRPr="00A0420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bidi="ru-RU"/>
        </w:rPr>
        <w:t>Название</w:t>
      </w:r>
      <w:r w:rsidRPr="00A042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525904B" w14:textId="77777777" w:rsidR="00A04209" w:rsidRPr="00A04209" w:rsidRDefault="00A04209" w:rsidP="00A04209"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04209">
        <w:rPr>
          <w:rFonts w:ascii="Times New Roman" w:hAnsi="Times New Roman" w:cs="Times New Roman"/>
          <w:b/>
          <w:bCs/>
          <w:sz w:val="24"/>
          <w:szCs w:val="24"/>
        </w:rPr>
        <w:t xml:space="preserve">Раздел 1. </w:t>
      </w:r>
      <w:r w:rsidR="009E2CE0" w:rsidRPr="00A04209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bidi="ru-RU"/>
        </w:rPr>
        <w:t>Название</w:t>
      </w:r>
    </w:p>
    <w:p w14:paraId="0D1D35F0" w14:textId="03F38A8C" w:rsidR="00A04209" w:rsidRPr="00A04209" w:rsidRDefault="00A04209" w:rsidP="00A04209">
      <w:pPr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A0420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Тема 1.1. </w:t>
      </w:r>
      <w:r w:rsidR="009E506F" w:rsidRPr="009E506F">
        <w:rPr>
          <w:rFonts w:ascii="Times New Roman" w:hAnsi="Times New Roman" w:cs="Times New Roman"/>
          <w:b/>
          <w:bCs/>
          <w:color w:val="FF0000"/>
          <w:sz w:val="24"/>
          <w:szCs w:val="24"/>
          <w:shd w:val="clear" w:color="auto" w:fill="FFFFFF"/>
          <w:lang w:bidi="ru-RU"/>
        </w:rPr>
        <w:t>Название</w:t>
      </w:r>
      <w:r w:rsidRPr="00A0420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34AADD81" w14:textId="6638A899" w:rsidR="00A04209" w:rsidRPr="00A04209" w:rsidRDefault="00A04209" w:rsidP="00A0420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4209">
        <w:rPr>
          <w:rFonts w:ascii="Times New Roman" w:hAnsi="Times New Roman" w:cs="Times New Roman"/>
          <w:bCs/>
          <w:sz w:val="24"/>
          <w:szCs w:val="24"/>
        </w:rPr>
        <w:t xml:space="preserve">1.1.1. </w:t>
      </w:r>
      <w:r w:rsidRPr="009E2CE0">
        <w:rPr>
          <w:rFonts w:ascii="Times New Roman" w:hAnsi="Times New Roman" w:cs="Times New Roman"/>
          <w:b/>
          <w:i/>
          <w:sz w:val="24"/>
          <w:szCs w:val="24"/>
        </w:rPr>
        <w:t>Лекция.</w:t>
      </w:r>
      <w:r w:rsidRPr="00A0420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A0062E0" w14:textId="26A8EDD8" w:rsidR="00A04209" w:rsidRPr="00A04209" w:rsidRDefault="00A04209" w:rsidP="00A0420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4209">
        <w:rPr>
          <w:rFonts w:ascii="Times New Roman" w:hAnsi="Times New Roman" w:cs="Times New Roman"/>
          <w:bCs/>
          <w:sz w:val="24"/>
          <w:szCs w:val="24"/>
        </w:rPr>
        <w:t xml:space="preserve">1.1.2. </w:t>
      </w:r>
      <w:r w:rsidRPr="009E2CE0">
        <w:rPr>
          <w:rFonts w:ascii="Times New Roman" w:hAnsi="Times New Roman" w:cs="Times New Roman"/>
          <w:b/>
          <w:i/>
          <w:sz w:val="24"/>
          <w:szCs w:val="24"/>
        </w:rPr>
        <w:t>Лекция.</w:t>
      </w:r>
      <w:r w:rsidRPr="009E2CE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DDEA05" w14:textId="12C21448" w:rsidR="00A04209" w:rsidRPr="00A04209" w:rsidRDefault="00A04209" w:rsidP="00A04209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4209">
        <w:rPr>
          <w:rFonts w:ascii="Times New Roman" w:hAnsi="Times New Roman" w:cs="Times New Roman"/>
          <w:bCs/>
          <w:sz w:val="24"/>
          <w:szCs w:val="24"/>
        </w:rPr>
        <w:t xml:space="preserve">1.1.3. </w:t>
      </w:r>
      <w:r w:rsidRPr="009E2CE0">
        <w:rPr>
          <w:rFonts w:ascii="Times New Roman" w:hAnsi="Times New Roman" w:cs="Times New Roman"/>
          <w:b/>
          <w:i/>
          <w:sz w:val="24"/>
          <w:szCs w:val="24"/>
        </w:rPr>
        <w:t>Практическое занятие.</w:t>
      </w:r>
      <w:r w:rsidRPr="00A0420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B676F99" w14:textId="77777777" w:rsidR="00A04209" w:rsidRPr="00A04209" w:rsidRDefault="00A04209" w:rsidP="00A04209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>Тема 1.2.</w:t>
      </w:r>
    </w:p>
    <w:p w14:paraId="3A3119BF" w14:textId="77777777" w:rsidR="00A04209" w:rsidRPr="00A04209" w:rsidRDefault="00A04209" w:rsidP="009E2CE0">
      <w:pPr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E2CE0">
        <w:rPr>
          <w:rFonts w:ascii="Times New Roman" w:hAnsi="Times New Roman" w:cs="Times New Roman"/>
          <w:b/>
          <w:i/>
          <w:iCs/>
          <w:sz w:val="24"/>
          <w:szCs w:val="24"/>
        </w:rPr>
        <w:t>Лекция.</w:t>
      </w:r>
      <w:r w:rsidRPr="00A04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4209">
        <w:rPr>
          <w:rFonts w:ascii="Times New Roman" w:hAnsi="Times New Roman" w:cs="Times New Roman"/>
          <w:b/>
          <w:color w:val="FF0000"/>
          <w:sz w:val="24"/>
          <w:szCs w:val="24"/>
        </w:rPr>
        <w:t>Содержание.</w:t>
      </w:r>
    </w:p>
    <w:p w14:paraId="08B59413" w14:textId="77777777" w:rsidR="00A04209" w:rsidRPr="00A04209" w:rsidRDefault="00A04209" w:rsidP="00A04209">
      <w:pPr>
        <w:ind w:firstLine="709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E2CE0">
        <w:rPr>
          <w:rFonts w:ascii="Times New Roman" w:hAnsi="Times New Roman" w:cs="Times New Roman"/>
          <w:b/>
          <w:i/>
          <w:iCs/>
          <w:sz w:val="24"/>
          <w:szCs w:val="24"/>
        </w:rPr>
        <w:t>Практическое занятие.</w:t>
      </w:r>
      <w:r w:rsidRPr="00A04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04209">
        <w:rPr>
          <w:rFonts w:ascii="Times New Roman" w:hAnsi="Times New Roman" w:cs="Times New Roman"/>
          <w:b/>
          <w:color w:val="FF0000"/>
          <w:sz w:val="24"/>
          <w:szCs w:val="24"/>
        </w:rPr>
        <w:t>Виды деятельности.</w:t>
      </w:r>
    </w:p>
    <w:p w14:paraId="38FE4EA8" w14:textId="77777777" w:rsidR="00A04209" w:rsidRPr="00A04209" w:rsidRDefault="00A04209" w:rsidP="00A04209">
      <w:pPr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F1C4DE3" w14:textId="77777777" w:rsidR="00A04209" w:rsidRPr="00A04209" w:rsidRDefault="00A04209" w:rsidP="00A042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E4C28C" w14:textId="77777777" w:rsidR="00A04209" w:rsidRPr="00A04209" w:rsidRDefault="00A04209" w:rsidP="00A04209">
      <w:pPr>
        <w:pStyle w:val="a5"/>
        <w:ind w:left="0"/>
        <w:rPr>
          <w:bCs/>
          <w:i/>
          <w:iCs/>
          <w:color w:val="FF0000"/>
          <w:lang w:val="ru-RU"/>
        </w:rPr>
      </w:pPr>
      <w:r w:rsidRPr="00A04209">
        <w:rPr>
          <w:b/>
          <w:lang w:val="ru-RU"/>
        </w:rPr>
        <w:t xml:space="preserve">5.Календарный учебный график  - </w:t>
      </w:r>
      <w:r w:rsidRPr="00A04209">
        <w:rPr>
          <w:bCs/>
          <w:i/>
          <w:iCs/>
          <w:color w:val="FF0000"/>
          <w:lang w:val="ru-RU"/>
        </w:rPr>
        <w:t>делать не нужно, формируется на платформе автоматически на основе указанного режима занятий.</w:t>
      </w:r>
    </w:p>
    <w:p w14:paraId="220860D5" w14:textId="77777777" w:rsidR="00A04209" w:rsidRPr="00A04209" w:rsidRDefault="00A04209" w:rsidP="00A042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779B67" w14:textId="77777777" w:rsidR="00A04209" w:rsidRPr="00A04209" w:rsidRDefault="00A04209" w:rsidP="00A042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9197F6" w14:textId="77777777" w:rsidR="00A04209" w:rsidRPr="00A04209" w:rsidRDefault="00A04209" w:rsidP="00A04209">
      <w:p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>6.УЧЕБНО – МЕТОДИЧЕСКОЕ ОБЕСПЕЧЕНИЕ.</w:t>
      </w:r>
    </w:p>
    <w:p w14:paraId="5D7F6E2A" w14:textId="77777777" w:rsidR="00A04209" w:rsidRPr="00A04209" w:rsidRDefault="00A04209" w:rsidP="00A04209">
      <w:pPr>
        <w:pStyle w:val="a5"/>
        <w:spacing w:line="256" w:lineRule="auto"/>
        <w:ind w:left="0"/>
        <w:rPr>
          <w:b/>
          <w:lang w:val="ru-RU"/>
        </w:rPr>
      </w:pPr>
    </w:p>
    <w:p w14:paraId="7CB22B21" w14:textId="77777777" w:rsidR="00A04209" w:rsidRPr="00A04209" w:rsidRDefault="00A04209" w:rsidP="00A04209">
      <w:pPr>
        <w:spacing w:line="256" w:lineRule="auto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  <w:bookmarkStart w:id="1" w:name="_Hlk32561469"/>
      <w:r w:rsidRPr="00A04209"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</w:rPr>
        <w:t>И</w:t>
      </w:r>
      <w:r w:rsidRPr="00A04209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сточники - не менее 1, желательно выпуска последних 5 лет,  можно в электронной версии.</w:t>
      </w:r>
    </w:p>
    <w:p w14:paraId="5A2D8414" w14:textId="77777777" w:rsidR="00A04209" w:rsidRPr="00A04209" w:rsidRDefault="00A04209" w:rsidP="00A04209">
      <w:pPr>
        <w:spacing w:line="256" w:lineRule="auto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Не забудьте в электронные ресурсы </w:t>
      </w:r>
      <w:proofErr w:type="gramStart"/>
      <w:r w:rsidRPr="00A04209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включить  видеоматериалы</w:t>
      </w:r>
      <w:proofErr w:type="gramEnd"/>
      <w:r w:rsidRPr="00A04209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 xml:space="preserve"> и ссылки на </w:t>
      </w:r>
      <w:proofErr w:type="spellStart"/>
      <w:r w:rsidRPr="00A04209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Моо</w:t>
      </w:r>
      <w:r w:rsidRPr="00A04209">
        <w:rPr>
          <w:rFonts w:ascii="Times New Roman" w:hAnsi="Times New Roman" w:cs="Times New Roman"/>
          <w:b/>
          <w:i/>
          <w:iCs/>
          <w:color w:val="FF0000"/>
          <w:sz w:val="24"/>
          <w:szCs w:val="24"/>
          <w:lang w:val="en-US"/>
        </w:rPr>
        <w:t>dle</w:t>
      </w:r>
      <w:proofErr w:type="spellEnd"/>
      <w:r w:rsidRPr="00A04209"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  <w:t>, другие ресурсы.</w:t>
      </w:r>
    </w:p>
    <w:p w14:paraId="1F30CD1B" w14:textId="77777777" w:rsidR="00A04209" w:rsidRPr="00A04209" w:rsidRDefault="00A04209" w:rsidP="00A04209">
      <w:pPr>
        <w:ind w:right="2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Литература и интернет – источники  должны быть доступны для каждого слушателя, литература может быть представлена  в печатной и/или электронной форме.</w:t>
      </w:r>
    </w:p>
    <w:p w14:paraId="2E39567B" w14:textId="77777777" w:rsidR="00A04209" w:rsidRPr="00A04209" w:rsidRDefault="00A04209" w:rsidP="00A04209">
      <w:pPr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Ссылки на литературу и Интернет – источники оформляются в соответствии с ГОСТ 7.0.5.- 2008</w:t>
      </w:r>
    </w:p>
    <w:p w14:paraId="68B78612" w14:textId="77777777" w:rsidR="00A04209" w:rsidRPr="00A04209" w:rsidRDefault="00A04209" w:rsidP="00A04209">
      <w:pPr>
        <w:spacing w:line="256" w:lineRule="auto"/>
        <w:jc w:val="both"/>
        <w:rPr>
          <w:rFonts w:ascii="Times New Roman" w:hAnsi="Times New Roman" w:cs="Times New Roman"/>
          <w:b/>
          <w:i/>
          <w:iCs/>
          <w:color w:val="FF0000"/>
          <w:sz w:val="24"/>
          <w:szCs w:val="24"/>
        </w:rPr>
      </w:pPr>
    </w:p>
    <w:p w14:paraId="639F5520" w14:textId="77777777" w:rsidR="00A04209" w:rsidRPr="00A04209" w:rsidRDefault="00A04209" w:rsidP="00A042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>Основные источники:</w:t>
      </w:r>
    </w:p>
    <w:p w14:paraId="72919EBD" w14:textId="77777777" w:rsidR="00A04209" w:rsidRPr="00A04209" w:rsidRDefault="00A04209" w:rsidP="00A042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sz w:val="24"/>
          <w:szCs w:val="24"/>
        </w:rPr>
        <w:t>- Черноус Г. Г. Выполнение облицовочных работ плитками и плитами. Учебник для студентов учреждений среднего профессионального образования / Г. Г. Черноус., - М.: Издательский центр «Академия», 2015. - 256 с.</w:t>
      </w:r>
    </w:p>
    <w:p w14:paraId="5783AB00" w14:textId="77777777" w:rsidR="00A04209" w:rsidRPr="00A04209" w:rsidRDefault="00A04209" w:rsidP="00A04209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color w:val="000000"/>
          <w:sz w:val="24"/>
          <w:szCs w:val="24"/>
        </w:rPr>
        <w:t>- Петрова И.В. Общая технология отделочных строительных работ. Учебное пособие для начального профессионального образования / И.В. Петрова.- М.: Издательский центр «Академия», 2015. – 192 с. (в электронном виде)</w:t>
      </w:r>
    </w:p>
    <w:p w14:paraId="71440008" w14:textId="77777777" w:rsidR="00A04209" w:rsidRPr="00A04209" w:rsidRDefault="00A04209" w:rsidP="00A04209">
      <w:pPr>
        <w:suppressAutoHyphens w:val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A04209">
        <w:rPr>
          <w:rFonts w:ascii="Times New Roman" w:eastAsia="Times New Roman" w:hAnsi="Times New Roman" w:cs="Times New Roman"/>
          <w:sz w:val="24"/>
          <w:szCs w:val="24"/>
        </w:rPr>
        <w:t xml:space="preserve">техническая документация по компетенции </w:t>
      </w:r>
      <w:r w:rsidRPr="00A04209"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r w:rsidRPr="00A04209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указать)</w:t>
      </w:r>
      <w:r w:rsidRPr="00A04209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58C2155C" w14:textId="77777777" w:rsidR="00A04209" w:rsidRPr="00A04209" w:rsidRDefault="00A04209" w:rsidP="00A04209">
      <w:pPr>
        <w:suppressAutoHyphens w:val="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sz w:val="24"/>
          <w:szCs w:val="24"/>
        </w:rPr>
        <w:t>- задание демонстрационного экзамена по компетенции</w:t>
      </w:r>
      <w:r w:rsidRPr="00A04209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(указать)</w:t>
      </w:r>
      <w:r w:rsidRPr="00A04209"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14:paraId="28BA5E56" w14:textId="77777777" w:rsidR="00A04209" w:rsidRPr="00A04209" w:rsidRDefault="00A04209" w:rsidP="00A042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C1E302" w14:textId="77777777" w:rsidR="00A04209" w:rsidRPr="00A04209" w:rsidRDefault="00A04209" w:rsidP="00A042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>Дополнительные источники:</w:t>
      </w:r>
    </w:p>
    <w:p w14:paraId="792E8E6D" w14:textId="77777777" w:rsidR="00A04209" w:rsidRPr="00A04209" w:rsidRDefault="00A04209" w:rsidP="00A0420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hAnsi="Times New Roman" w:cs="Times New Roman"/>
          <w:bCs/>
          <w:sz w:val="24"/>
          <w:szCs w:val="24"/>
        </w:rPr>
        <w:t>- СНиП 3.05.04-85 Наружные сети и сооружения водоснабжения и канализации</w:t>
      </w:r>
    </w:p>
    <w:p w14:paraId="0A1AEF7A" w14:textId="77777777" w:rsidR="00A04209" w:rsidRPr="00A04209" w:rsidRDefault="00A04209" w:rsidP="00A04209">
      <w:pPr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Указывается используемое учебно – методическое обеспечение, включающее:</w:t>
      </w:r>
    </w:p>
    <w:p w14:paraId="4661C2CF" w14:textId="77777777" w:rsidR="00A04209" w:rsidRPr="00A04209" w:rsidRDefault="00A04209" w:rsidP="00A04209">
      <w:pPr>
        <w:numPr>
          <w:ilvl w:val="0"/>
          <w:numId w:val="14"/>
        </w:numPr>
        <w:suppressAutoHyphens w:val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sz w:val="24"/>
          <w:szCs w:val="24"/>
        </w:rPr>
        <w:t>печатные раздаточные материалы для обучающихся</w:t>
      </w:r>
    </w:p>
    <w:p w14:paraId="2F7B4E7A" w14:textId="77777777" w:rsidR="00A04209" w:rsidRPr="00A04209" w:rsidRDefault="00A04209" w:rsidP="00A04209">
      <w:pPr>
        <w:numPr>
          <w:ilvl w:val="0"/>
          <w:numId w:val="14"/>
        </w:numPr>
        <w:suppressAutoHyphens w:val="0"/>
        <w:ind w:firstLine="851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sz w:val="24"/>
          <w:szCs w:val="24"/>
        </w:rPr>
        <w:t xml:space="preserve">разработанные задания (кейсы, тестовые, ситуационные </w:t>
      </w:r>
      <w:r w:rsidRPr="00A04209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(указать)</w:t>
      </w:r>
      <w:r w:rsidRPr="00A04209">
        <w:rPr>
          <w:rFonts w:ascii="Times New Roman" w:eastAsia="Times New Roman" w:hAnsi="Times New Roman" w:cs="Times New Roman"/>
          <w:i/>
          <w:sz w:val="24"/>
          <w:szCs w:val="24"/>
        </w:rPr>
        <w:t xml:space="preserve">; </w:t>
      </w:r>
    </w:p>
    <w:p w14:paraId="287E588B" w14:textId="77777777" w:rsidR="00A04209" w:rsidRPr="00A04209" w:rsidRDefault="00A04209" w:rsidP="00A04209">
      <w:pPr>
        <w:numPr>
          <w:ilvl w:val="0"/>
          <w:numId w:val="14"/>
        </w:numPr>
        <w:suppressAutoHyphens w:val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sz w:val="24"/>
          <w:szCs w:val="24"/>
        </w:rPr>
        <w:t>видео – материалы.</w:t>
      </w:r>
    </w:p>
    <w:p w14:paraId="12178525" w14:textId="77777777" w:rsidR="00A04209" w:rsidRPr="00A04209" w:rsidRDefault="00A04209" w:rsidP="00A04209">
      <w:pPr>
        <w:pStyle w:val="a4"/>
        <w:jc w:val="both"/>
        <w:rPr>
          <w:rFonts w:cs="Times New Roman"/>
          <w:b/>
          <w:bCs/>
          <w:szCs w:val="24"/>
        </w:rPr>
      </w:pPr>
      <w:r w:rsidRPr="00A04209">
        <w:rPr>
          <w:rFonts w:cs="Times New Roman"/>
          <w:b/>
          <w:bCs/>
          <w:szCs w:val="24"/>
        </w:rPr>
        <w:t>Периодические издания:</w:t>
      </w:r>
    </w:p>
    <w:p w14:paraId="2B5B9C35" w14:textId="77777777" w:rsidR="00A04209" w:rsidRPr="00A04209" w:rsidRDefault="00A04209" w:rsidP="00A04209">
      <w:pPr>
        <w:pStyle w:val="a4"/>
        <w:jc w:val="both"/>
        <w:rPr>
          <w:rFonts w:cs="Times New Roman"/>
          <w:color w:val="0000FF"/>
          <w:szCs w:val="24"/>
        </w:rPr>
      </w:pPr>
      <w:r w:rsidRPr="00A04209">
        <w:rPr>
          <w:rFonts w:cs="Times New Roman"/>
          <w:color w:val="0000FF"/>
          <w:szCs w:val="24"/>
        </w:rPr>
        <w:t>(журналы и электронные журналы - если нужны)</w:t>
      </w:r>
    </w:p>
    <w:p w14:paraId="748466D5" w14:textId="77777777" w:rsidR="00A04209" w:rsidRPr="00A04209" w:rsidRDefault="00A04209" w:rsidP="00A04209">
      <w:pPr>
        <w:pStyle w:val="a4"/>
        <w:jc w:val="both"/>
        <w:rPr>
          <w:rFonts w:cs="Times New Roman"/>
          <w:color w:val="0000FF"/>
          <w:szCs w:val="24"/>
        </w:rPr>
      </w:pPr>
    </w:p>
    <w:p w14:paraId="1669E175" w14:textId="77777777" w:rsidR="00A04209" w:rsidRPr="00A04209" w:rsidRDefault="00A04209" w:rsidP="00A04209">
      <w:pPr>
        <w:pStyle w:val="a4"/>
        <w:jc w:val="both"/>
        <w:rPr>
          <w:rFonts w:cs="Times New Roman"/>
          <w:b/>
          <w:bCs/>
          <w:szCs w:val="24"/>
        </w:rPr>
      </w:pPr>
      <w:r w:rsidRPr="00A04209">
        <w:rPr>
          <w:rFonts w:cs="Times New Roman"/>
          <w:b/>
          <w:bCs/>
          <w:szCs w:val="24"/>
        </w:rPr>
        <w:t>Электронные ресурсы:</w:t>
      </w:r>
    </w:p>
    <w:p w14:paraId="76FB0484" w14:textId="77777777" w:rsidR="00A04209" w:rsidRPr="00A04209" w:rsidRDefault="00A04209" w:rsidP="00A04209">
      <w:pPr>
        <w:pStyle w:val="a4"/>
        <w:jc w:val="both"/>
        <w:rPr>
          <w:rFonts w:cs="Times New Roman"/>
          <w:b/>
          <w:bCs/>
          <w:i/>
          <w:iCs/>
          <w:color w:val="FF0000"/>
          <w:szCs w:val="24"/>
        </w:rPr>
      </w:pPr>
      <w:r w:rsidRPr="00A04209">
        <w:rPr>
          <w:rFonts w:cs="Times New Roman"/>
          <w:b/>
          <w:bCs/>
          <w:i/>
          <w:iCs/>
          <w:color w:val="FF0000"/>
          <w:szCs w:val="24"/>
        </w:rPr>
        <w:t>Не забудьте включить ссылки на онлайн тесты, онлайн - игры, тренажеры, используемые на практических занятиях и формах оценки!</w:t>
      </w:r>
    </w:p>
    <w:p w14:paraId="16E932F1" w14:textId="77777777" w:rsidR="00A04209" w:rsidRPr="00A04209" w:rsidRDefault="00A04209" w:rsidP="00A04209">
      <w:pPr>
        <w:pStyle w:val="a4"/>
        <w:jc w:val="both"/>
        <w:rPr>
          <w:rFonts w:cs="Times New Roman"/>
          <w:b/>
          <w:bCs/>
          <w:i/>
          <w:iCs/>
          <w:color w:val="FF0000"/>
          <w:szCs w:val="24"/>
        </w:rPr>
      </w:pPr>
    </w:p>
    <w:p w14:paraId="0B540C1D" w14:textId="77777777" w:rsidR="00A04209" w:rsidRPr="00A04209" w:rsidRDefault="00A04209" w:rsidP="00A04209">
      <w:pPr>
        <w:ind w:right="20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55AB08F7" w14:textId="77777777" w:rsidR="00A04209" w:rsidRPr="009E2CE0" w:rsidRDefault="00A04209" w:rsidP="00A04209">
      <w:pPr>
        <w:tabs>
          <w:tab w:val="left" w:pos="476"/>
        </w:tabs>
        <w:ind w:right="2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1D83E08C" w14:textId="77777777" w:rsidR="00A04209" w:rsidRPr="00A04209" w:rsidRDefault="00A04209" w:rsidP="00A04209">
      <w:pPr>
        <w:tabs>
          <w:tab w:val="left" w:pos="476"/>
        </w:tabs>
        <w:ind w:right="2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 xml:space="preserve">В случае применения электронного обучения, дистанционных образовательных технологий каждый слушатель в течение всего периода обучения, должен быть обеспечен индивидуальным неограниченным доступом к электронной информационно-образовательной среде (в сети Интернет, или  в локальной сети профессиональной образовательной организации, или локальной сети предприятия/организации - заказчика), содержащей все электронные образовательные ресурсы, перечисленные в рабочих программах дисциплин (модулей), практик, стажировок. </w:t>
      </w:r>
    </w:p>
    <w:p w14:paraId="674A1527" w14:textId="77777777" w:rsidR="00A04209" w:rsidRPr="00A04209" w:rsidRDefault="00A04209" w:rsidP="00A04209">
      <w:pPr>
        <w:ind w:right="2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201A5F26" w14:textId="77777777" w:rsidR="00A04209" w:rsidRPr="00A04209" w:rsidRDefault="00A04209" w:rsidP="00A04209">
      <w:pPr>
        <w:ind w:right="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  <w:t>Оформление перечней источников в соответствии с ГОСТ Р 7.0.5-2008. Национальный стандарт Российской Федерации. Система стандартов по информации, библиотечному и издательскому делу. Библиографическая ссылка. Общие требования и правила составления" (утв. и введен в действие Приказом Ростехрегулирования от 28.04.2008 N 95-ст).</w:t>
      </w:r>
    </w:p>
    <w:p w14:paraId="2EC0F073" w14:textId="77777777" w:rsidR="00A04209" w:rsidRPr="00A04209" w:rsidRDefault="00A04209" w:rsidP="00A04209">
      <w:pPr>
        <w:widowControl w:val="0"/>
        <w:tabs>
          <w:tab w:val="left" w:pos="3268"/>
        </w:tabs>
        <w:ind w:firstLine="851"/>
        <w:jc w:val="both"/>
        <w:rPr>
          <w:rFonts w:ascii="Times New Roman" w:hAnsi="Times New Roman" w:cs="Times New Roman"/>
          <w:sz w:val="24"/>
          <w:szCs w:val="24"/>
          <w:lang w:bidi="en-US"/>
        </w:rPr>
      </w:pPr>
    </w:p>
    <w:bookmarkEnd w:id="1"/>
    <w:p w14:paraId="3AD535BB" w14:textId="77777777" w:rsidR="00A04209" w:rsidRPr="00A04209" w:rsidRDefault="00A04209" w:rsidP="00A04209">
      <w:pP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lastRenderedPageBreak/>
        <w:t>Если модулей несколько, к каждому модулю  отдельно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17"/>
        <w:gridCol w:w="2240"/>
        <w:gridCol w:w="2089"/>
        <w:gridCol w:w="1905"/>
        <w:gridCol w:w="1820"/>
      </w:tblGrid>
      <w:tr w:rsidR="00A04209" w:rsidRPr="00A04209" w14:paraId="09EB6F87" w14:textId="77777777" w:rsidTr="002754DA"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B2B7D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Модуль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02B1C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источники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29CB4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04209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источники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5C76" w14:textId="77777777" w:rsidR="00A04209" w:rsidRPr="00A04209" w:rsidRDefault="00A04209" w:rsidP="002754DA">
            <w:pPr>
              <w:pStyle w:val="a4"/>
              <w:jc w:val="both"/>
              <w:rPr>
                <w:rFonts w:cs="Times New Roman"/>
                <w:b/>
                <w:bCs/>
                <w:szCs w:val="24"/>
              </w:rPr>
            </w:pPr>
            <w:r w:rsidRPr="00A04209">
              <w:rPr>
                <w:rFonts w:cs="Times New Roman"/>
                <w:b/>
                <w:bCs/>
                <w:szCs w:val="24"/>
              </w:rPr>
              <w:t>Периодические издания</w:t>
            </w:r>
          </w:p>
          <w:p w14:paraId="6EA2081C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13EE" w14:textId="77777777" w:rsidR="00A04209" w:rsidRPr="00A04209" w:rsidRDefault="00A04209" w:rsidP="002754DA">
            <w:pPr>
              <w:pStyle w:val="a4"/>
              <w:jc w:val="both"/>
              <w:rPr>
                <w:rFonts w:cs="Times New Roman"/>
                <w:b/>
                <w:bCs/>
                <w:szCs w:val="24"/>
              </w:rPr>
            </w:pPr>
            <w:r w:rsidRPr="00A04209">
              <w:rPr>
                <w:rFonts w:cs="Times New Roman"/>
                <w:b/>
                <w:bCs/>
                <w:szCs w:val="24"/>
              </w:rPr>
              <w:t>Электронные ресурсы</w:t>
            </w:r>
          </w:p>
          <w:p w14:paraId="71EF71BE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A04209" w:rsidRPr="00A04209" w14:paraId="68234A55" w14:textId="77777777" w:rsidTr="002754DA"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237EE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Модуль 1.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6D8B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04209">
              <w:rPr>
                <w:rFonts w:ascii="Times New Roman" w:eastAsia="Times New Roman" w:hAnsi="Times New Roman" w:cs="Times New Roman"/>
                <w:sz w:val="24"/>
                <w:szCs w:val="24"/>
              </w:rPr>
              <w:t>Черноус Г. Г. Выполнение облицовочных работ плитками и плитами. Учебник для студентов учреждений среднего профессионального образования / Г. Г. Черноус., - М.: Издательский центр «Академия», 2015. - 256 с.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3D4B" w14:textId="77777777" w:rsidR="00A04209" w:rsidRPr="00A04209" w:rsidRDefault="00A04209" w:rsidP="002754D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sz w:val="24"/>
                <w:szCs w:val="24"/>
              </w:rPr>
              <w:t>-СНиП 3.05.04-85 Наружные сети и сооружения водоснабжения и канализации</w:t>
            </w:r>
          </w:p>
          <w:p w14:paraId="787F513E" w14:textId="77777777" w:rsidR="00A04209" w:rsidRPr="00A04209" w:rsidRDefault="00A04209" w:rsidP="002754DA">
            <w:pPr>
              <w:tabs>
                <w:tab w:val="left" w:pos="916"/>
                <w:tab w:val="num" w:pos="16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A00C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D52F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A04209" w:rsidRPr="00A04209" w14:paraId="286D4549" w14:textId="77777777" w:rsidTr="002754DA"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78C0D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Модуль 2.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9B26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0E522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32B81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F21E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  <w:tr w:rsidR="00A04209" w:rsidRPr="00A04209" w14:paraId="441B9E63" w14:textId="77777777" w:rsidTr="002754DA"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7D9F0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A0420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Модуль 3.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8C8D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D830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878C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E519" w14:textId="77777777" w:rsidR="00A04209" w:rsidRPr="00A04209" w:rsidRDefault="00A04209" w:rsidP="002754DA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</w:tr>
    </w:tbl>
    <w:p w14:paraId="72981F8B" w14:textId="77777777" w:rsidR="00A04209" w:rsidRPr="00A04209" w:rsidRDefault="00A04209" w:rsidP="00A04209">
      <w:pPr>
        <w:rPr>
          <w:rFonts w:ascii="Times New Roman" w:hAnsi="Times New Roman" w:cs="Times New Roman"/>
          <w:b/>
          <w:sz w:val="24"/>
          <w:szCs w:val="24"/>
        </w:rPr>
      </w:pPr>
    </w:p>
    <w:p w14:paraId="50FF17B3" w14:textId="77777777" w:rsidR="00A04209" w:rsidRPr="00A04209" w:rsidRDefault="00A04209" w:rsidP="00A04209">
      <w:pPr>
        <w:rPr>
          <w:rFonts w:ascii="Times New Roman" w:hAnsi="Times New Roman" w:cs="Times New Roman"/>
          <w:b/>
          <w:sz w:val="24"/>
          <w:szCs w:val="24"/>
        </w:rPr>
      </w:pPr>
    </w:p>
    <w:p w14:paraId="653CFFC6" w14:textId="77777777" w:rsidR="00A04209" w:rsidRPr="00A04209" w:rsidRDefault="00A04209" w:rsidP="00A04209">
      <w:pPr>
        <w:pStyle w:val="a5"/>
        <w:ind w:left="0"/>
        <w:jc w:val="both"/>
        <w:rPr>
          <w:b/>
          <w:lang w:val="ru-RU"/>
        </w:rPr>
      </w:pPr>
      <w:r w:rsidRPr="00A04209">
        <w:rPr>
          <w:b/>
          <w:lang w:val="ru-RU"/>
        </w:rPr>
        <w:t>7.КРАТКОЕ ОПИСАНИЕ ТРЕБОВАНИЙ К КАДРОВОМУ ОБЕСПЕЧЕНИЮ</w:t>
      </w:r>
    </w:p>
    <w:p w14:paraId="702D2F49" w14:textId="77777777" w:rsidR="00A04209" w:rsidRPr="00A04209" w:rsidRDefault="00A04209" w:rsidP="00A04209">
      <w:pPr>
        <w:jc w:val="both"/>
        <w:rPr>
          <w:b/>
          <w:sz w:val="24"/>
          <w:szCs w:val="24"/>
        </w:rPr>
      </w:pPr>
    </w:p>
    <w:p w14:paraId="107BF3FD" w14:textId="77777777" w:rsidR="00A04209" w:rsidRPr="00A04209" w:rsidRDefault="00A04209" w:rsidP="00A04209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t>Например:</w:t>
      </w:r>
    </w:p>
    <w:p w14:paraId="7E4BFD1C" w14:textId="77777777" w:rsidR="00A04209" w:rsidRPr="00A04209" w:rsidRDefault="00A04209" w:rsidP="00A04209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t>К реализации программы привлекается лица, имеющие:</w:t>
      </w:r>
    </w:p>
    <w:p w14:paraId="443A10F6" w14:textId="77777777" w:rsidR="00A04209" w:rsidRPr="00A04209" w:rsidRDefault="00A04209" w:rsidP="00A04209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sym w:font="Symbol" w:char="F02D"/>
      </w:r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опыт решения практических задач по тематике программы;</w:t>
      </w:r>
    </w:p>
    <w:p w14:paraId="02A97587" w14:textId="77777777" w:rsidR="00A04209" w:rsidRPr="00A04209" w:rsidRDefault="00A04209" w:rsidP="00A04209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t>- опыт …………… деятельности в системе дополнительного профессионального образования;</w:t>
      </w:r>
    </w:p>
    <w:p w14:paraId="3A0E6C73" w14:textId="77777777" w:rsidR="00A04209" w:rsidRPr="00A04209" w:rsidRDefault="00A04209" w:rsidP="00A04209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t>- опыт участия в……………………………………………</w:t>
      </w:r>
      <w:proofErr w:type="gramStart"/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t>…….</w:t>
      </w:r>
      <w:proofErr w:type="gramEnd"/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t>;</w:t>
      </w:r>
    </w:p>
    <w:p w14:paraId="5663384B" w14:textId="77777777" w:rsidR="00A04209" w:rsidRPr="00A04209" w:rsidRDefault="00A04209" w:rsidP="00A04209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t>- опыт экспертизы/ квалификацию «…..».</w:t>
      </w:r>
    </w:p>
    <w:p w14:paraId="37736EC9" w14:textId="77777777" w:rsidR="00A04209" w:rsidRPr="00A04209" w:rsidRDefault="00A04209" w:rsidP="00A04209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626DF12E" w14:textId="77777777" w:rsidR="00A04209" w:rsidRPr="00A04209" w:rsidRDefault="00A04209" w:rsidP="00A04209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2ECA5B96" w14:textId="77777777" w:rsidR="00A04209" w:rsidRPr="00A04209" w:rsidRDefault="00A04209" w:rsidP="00A04209">
      <w:pPr>
        <w:jc w:val="both"/>
        <w:rPr>
          <w:b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>8. ТРЕБОВАНИЯ К МАТЕРИАЛЬНО - ТЕХНИЧЕСКОМУ ОБЕСПЕЧЕНИЮ</w:t>
      </w:r>
      <w:r w:rsidRPr="00A04209">
        <w:rPr>
          <w:b/>
          <w:sz w:val="24"/>
          <w:szCs w:val="24"/>
        </w:rPr>
        <w:t>.</w:t>
      </w:r>
    </w:p>
    <w:p w14:paraId="24285639" w14:textId="77777777" w:rsidR="00A04209" w:rsidRPr="00A04209" w:rsidRDefault="00A04209" w:rsidP="00A04209">
      <w:pPr>
        <w:ind w:firstLine="360"/>
        <w:jc w:val="both"/>
        <w:rPr>
          <w:sz w:val="24"/>
          <w:szCs w:val="24"/>
          <w:highlight w:val="yellow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2665"/>
        <w:gridCol w:w="3969"/>
      </w:tblGrid>
      <w:tr w:rsidR="00A04209" w:rsidRPr="00A04209" w14:paraId="26B9DA69" w14:textId="77777777" w:rsidTr="002754DA">
        <w:trPr>
          <w:trHeight w:val="35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07C2F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Наименование</w:t>
            </w:r>
          </w:p>
          <w:p w14:paraId="6E28E8BE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помещения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C0C7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 занятий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16097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Наименование оборудования,</w:t>
            </w:r>
          </w:p>
          <w:p w14:paraId="1A9379F1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программного обеспечения</w:t>
            </w:r>
          </w:p>
        </w:tc>
      </w:tr>
      <w:tr w:rsidR="00A04209" w:rsidRPr="00A04209" w14:paraId="73F09FC7" w14:textId="77777777" w:rsidTr="002754DA">
        <w:trPr>
          <w:trHeight w:val="8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CA90A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DB5A1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C8E4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3</w:t>
            </w:r>
          </w:p>
        </w:tc>
      </w:tr>
      <w:tr w:rsidR="00A04209" w:rsidRPr="00A04209" w14:paraId="78A9137C" w14:textId="77777777" w:rsidTr="002754DA">
        <w:trPr>
          <w:trHeight w:val="22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E8409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Аудитория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C3918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Лекции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0FE1" w14:textId="77777777" w:rsidR="00A04209" w:rsidRPr="00A04209" w:rsidRDefault="00A04209" w:rsidP="002754DA">
            <w:pPr>
              <w:pStyle w:val="Default"/>
              <w:spacing w:line="256" w:lineRule="auto"/>
              <w:rPr>
                <w:color w:val="FF0000"/>
              </w:rPr>
            </w:pPr>
            <w:r w:rsidRPr="00A04209">
              <w:rPr>
                <w:bCs/>
                <w:iCs/>
                <w:color w:val="FF0000"/>
              </w:rPr>
              <w:t xml:space="preserve">Компьютер, мультимедийный проектор, экран, доска, </w:t>
            </w:r>
            <w:proofErr w:type="spellStart"/>
            <w:r w:rsidRPr="00A04209">
              <w:rPr>
                <w:bCs/>
                <w:iCs/>
                <w:color w:val="FF0000"/>
              </w:rPr>
              <w:t>флипчарт</w:t>
            </w:r>
            <w:proofErr w:type="spellEnd"/>
          </w:p>
        </w:tc>
      </w:tr>
      <w:tr w:rsidR="00A04209" w:rsidRPr="00A04209" w14:paraId="2C94349B" w14:textId="77777777" w:rsidTr="002754DA">
        <w:trPr>
          <w:trHeight w:val="22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79B5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Лаборатория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2B964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Лабораторные </w:t>
            </w:r>
          </w:p>
          <w:p w14:paraId="035F2AB7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работы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66BD8" w14:textId="77777777" w:rsidR="00A04209" w:rsidRPr="00A04209" w:rsidRDefault="00A04209" w:rsidP="002754DA">
            <w:pPr>
              <w:pStyle w:val="Default"/>
              <w:spacing w:line="256" w:lineRule="auto"/>
              <w:rPr>
                <w:color w:val="FF0000"/>
              </w:rPr>
            </w:pPr>
            <w:r w:rsidRPr="00A04209">
              <w:rPr>
                <w:bCs/>
                <w:iCs/>
                <w:color w:val="FF0000"/>
              </w:rPr>
              <w:t xml:space="preserve">Расходные </w:t>
            </w:r>
            <w:proofErr w:type="gramStart"/>
            <w:r w:rsidRPr="00A04209">
              <w:rPr>
                <w:bCs/>
                <w:iCs/>
                <w:color w:val="FF0000"/>
              </w:rPr>
              <w:t>материалы(</w:t>
            </w:r>
            <w:proofErr w:type="gramEnd"/>
            <w:r w:rsidRPr="00A04209">
              <w:rPr>
                <w:bCs/>
                <w:iCs/>
                <w:color w:val="FF0000"/>
              </w:rPr>
              <w:t>при наличии/при необходимости)</w:t>
            </w:r>
          </w:p>
        </w:tc>
      </w:tr>
      <w:tr w:rsidR="00A04209" w:rsidRPr="00A04209" w14:paraId="6BB76C4C" w14:textId="77777777" w:rsidTr="002754DA">
        <w:trPr>
          <w:trHeight w:val="35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2F0F4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Компьютерный </w:t>
            </w:r>
          </w:p>
          <w:p w14:paraId="07D2A7E5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 xml:space="preserve">Класс 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BB35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>Практические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DB0E1" w14:textId="77777777" w:rsidR="00A04209" w:rsidRPr="00A04209" w:rsidRDefault="00A04209" w:rsidP="002754DA">
            <w:pPr>
              <w:pStyle w:val="Default"/>
              <w:spacing w:line="256" w:lineRule="auto"/>
              <w:rPr>
                <w:color w:val="FF0000"/>
              </w:rPr>
            </w:pPr>
            <w:r w:rsidRPr="00A04209">
              <w:rPr>
                <w:bCs/>
                <w:iCs/>
                <w:color w:val="FF0000"/>
              </w:rPr>
              <w:t>Компьютеры, обучающие тренажеры, программное обеспечение(указать)</w:t>
            </w:r>
          </w:p>
        </w:tc>
      </w:tr>
      <w:tr w:rsidR="00A04209" w:rsidRPr="00A04209" w14:paraId="44E86B62" w14:textId="77777777" w:rsidTr="002754DA">
        <w:trPr>
          <w:trHeight w:val="350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2812A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>Лаборатория/Мастерская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21548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>Демонстрационный экзамен/Экзамен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729B8" w14:textId="77777777" w:rsidR="00A04209" w:rsidRPr="00A04209" w:rsidRDefault="00A04209" w:rsidP="002754DA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</w:pPr>
            <w:r w:rsidRPr="00A04209">
              <w:rPr>
                <w:rFonts w:ascii="Times New Roman" w:hAnsi="Times New Roman" w:cs="Times New Roman"/>
                <w:bCs/>
                <w:iCs/>
                <w:color w:val="FF0000"/>
                <w:sz w:val="24"/>
                <w:szCs w:val="24"/>
              </w:rPr>
              <w:t>Компьютеры, обучающие тренажеры, программное обеспечение(указать)</w:t>
            </w:r>
          </w:p>
        </w:tc>
      </w:tr>
    </w:tbl>
    <w:p w14:paraId="236C6BE4" w14:textId="77777777" w:rsidR="00A04209" w:rsidRPr="00A04209" w:rsidRDefault="00A04209" w:rsidP="00A04209">
      <w:pPr>
        <w:ind w:left="2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73C2C7" w14:textId="77777777" w:rsidR="00A04209" w:rsidRPr="00A04209" w:rsidRDefault="00A04209" w:rsidP="00A04209">
      <w:pPr>
        <w:ind w:left="2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040192" w14:textId="77777777" w:rsidR="00A04209" w:rsidRPr="00A04209" w:rsidRDefault="00A04209" w:rsidP="00A04209">
      <w:pPr>
        <w:ind w:left="260"/>
        <w:rPr>
          <w:rFonts w:ascii="Times New Roman" w:hAnsi="Times New Roman" w:cs="Times New Roman"/>
          <w:b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b/>
          <w:sz w:val="24"/>
          <w:szCs w:val="24"/>
        </w:rPr>
        <w:t>9. Автор(ы)*/ Составитель (составители):</w:t>
      </w:r>
    </w:p>
    <w:p w14:paraId="31BCF723" w14:textId="77777777" w:rsidR="00A04209" w:rsidRPr="00A04209" w:rsidRDefault="00A04209" w:rsidP="00A04209">
      <w:pPr>
        <w:ind w:left="260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sz w:val="24"/>
          <w:szCs w:val="24"/>
        </w:rPr>
        <w:lastRenderedPageBreak/>
        <w:t>_________________________________________________</w:t>
      </w:r>
    </w:p>
    <w:p w14:paraId="3961BCED" w14:textId="77777777" w:rsidR="00A04209" w:rsidRPr="00A04209" w:rsidRDefault="00A04209" w:rsidP="00A04209">
      <w:pPr>
        <w:spacing w:line="232" w:lineRule="auto"/>
        <w:ind w:left="260"/>
        <w:rPr>
          <w:rFonts w:ascii="Times New Roman" w:hAnsi="Times New Roman" w:cs="Times New Roman"/>
          <w:i/>
          <w:sz w:val="24"/>
          <w:szCs w:val="24"/>
        </w:rPr>
      </w:pPr>
      <w:r w:rsidRPr="00A04209">
        <w:rPr>
          <w:rFonts w:ascii="Times New Roman" w:hAnsi="Times New Roman" w:cs="Times New Roman"/>
          <w:bCs/>
          <w:i/>
          <w:color w:val="FF0000"/>
          <w:sz w:val="24"/>
          <w:szCs w:val="24"/>
        </w:rPr>
        <w:t>Фамилия Имя Отчество (полностью)</w:t>
      </w:r>
      <w:r w:rsidRPr="00A04209">
        <w:rPr>
          <w:rFonts w:ascii="Times New Roman" w:eastAsia="Times New Roman" w:hAnsi="Times New Roman" w:cs="Times New Roman"/>
          <w:i/>
          <w:iCs/>
          <w:sz w:val="24"/>
          <w:szCs w:val="24"/>
        </w:rPr>
        <w:t>, должность, ученая степень, ученое звание, статус в экспертном сообществе</w:t>
      </w:r>
    </w:p>
    <w:p w14:paraId="7599A750" w14:textId="77777777" w:rsidR="00A04209" w:rsidRPr="00A04209" w:rsidRDefault="00A04209" w:rsidP="00A04209">
      <w:pPr>
        <w:spacing w:line="324" w:lineRule="exact"/>
        <w:rPr>
          <w:rFonts w:ascii="Times New Roman" w:hAnsi="Times New Roman" w:cs="Times New Roman"/>
          <w:i/>
          <w:sz w:val="24"/>
          <w:szCs w:val="24"/>
        </w:rPr>
      </w:pPr>
    </w:p>
    <w:p w14:paraId="22B49263" w14:textId="77777777" w:rsidR="00A04209" w:rsidRPr="00A04209" w:rsidRDefault="00A04209" w:rsidP="00A04209">
      <w:pPr>
        <w:ind w:left="260"/>
        <w:rPr>
          <w:rFonts w:ascii="Times New Roman" w:hAnsi="Times New Roman" w:cs="Times New Roman"/>
          <w:i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i/>
          <w:sz w:val="24"/>
          <w:szCs w:val="24"/>
        </w:rPr>
        <w:t>_________________________________________________</w:t>
      </w:r>
    </w:p>
    <w:p w14:paraId="0460B038" w14:textId="77777777" w:rsidR="00A04209" w:rsidRPr="00A04209" w:rsidRDefault="00A04209" w:rsidP="00A04209">
      <w:pPr>
        <w:spacing w:line="232" w:lineRule="auto"/>
        <w:ind w:left="2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A04209">
        <w:rPr>
          <w:rFonts w:ascii="Times New Roman" w:hAnsi="Times New Roman" w:cs="Times New Roman"/>
          <w:bCs/>
          <w:i/>
          <w:color w:val="FF0000"/>
          <w:sz w:val="24"/>
          <w:szCs w:val="24"/>
        </w:rPr>
        <w:t>Фамилия Имя Отчество(полностью)</w:t>
      </w:r>
      <w:r w:rsidRPr="00A04209">
        <w:rPr>
          <w:rFonts w:ascii="Times New Roman" w:eastAsia="Times New Roman" w:hAnsi="Times New Roman" w:cs="Times New Roman"/>
          <w:i/>
          <w:iCs/>
          <w:sz w:val="24"/>
          <w:szCs w:val="24"/>
        </w:rPr>
        <w:t>, должность, ученая степень, ученое звание, статус в экспертном сообществе</w:t>
      </w:r>
    </w:p>
    <w:p w14:paraId="0C54F611" w14:textId="77777777" w:rsidR="00A04209" w:rsidRPr="00A04209" w:rsidRDefault="00A04209" w:rsidP="00A04209">
      <w:pPr>
        <w:spacing w:line="232" w:lineRule="auto"/>
        <w:ind w:left="260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</w:p>
    <w:p w14:paraId="3270939D" w14:textId="77777777" w:rsidR="00A04209" w:rsidRPr="00A04209" w:rsidRDefault="00A04209" w:rsidP="00A04209">
      <w:pPr>
        <w:spacing w:line="232" w:lineRule="auto"/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</w:pPr>
      <w:r w:rsidRPr="00A0420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</w:rPr>
        <w:t>*50 и более процентов содержания программы разработано автором.</w:t>
      </w:r>
    </w:p>
    <w:p w14:paraId="23DBB2AC" w14:textId="77777777" w:rsidR="00A04209" w:rsidRPr="00A04209" w:rsidRDefault="00A04209" w:rsidP="00A04209">
      <w:pPr>
        <w:spacing w:line="232" w:lineRule="auto"/>
        <w:ind w:left="26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E6232A5" w14:textId="77777777" w:rsidR="00A04209" w:rsidRPr="00A04209" w:rsidRDefault="00A04209" w:rsidP="00A04209">
      <w:pPr>
        <w:spacing w:line="232" w:lineRule="auto"/>
        <w:ind w:left="260"/>
        <w:rPr>
          <w:rFonts w:ascii="Times New Roman" w:hAnsi="Times New Roman" w:cs="Times New Roman"/>
          <w:b/>
          <w:sz w:val="24"/>
          <w:szCs w:val="24"/>
        </w:rPr>
      </w:pPr>
      <w:r w:rsidRPr="00A04209">
        <w:rPr>
          <w:rFonts w:ascii="Times New Roman" w:hAnsi="Times New Roman" w:cs="Times New Roman"/>
          <w:b/>
          <w:sz w:val="24"/>
          <w:szCs w:val="24"/>
        </w:rPr>
        <w:t>10. Правообладатель:</w:t>
      </w:r>
    </w:p>
    <w:p w14:paraId="583DCCB1" w14:textId="77777777" w:rsidR="00A04209" w:rsidRPr="00A04209" w:rsidRDefault="00A04209" w:rsidP="00A04209">
      <w:pPr>
        <w:spacing w:line="232" w:lineRule="auto"/>
        <w:ind w:left="260"/>
        <w:rPr>
          <w:rFonts w:ascii="Times New Roman" w:hAnsi="Times New Roman" w:cs="Times New Roman"/>
          <w:sz w:val="24"/>
          <w:szCs w:val="24"/>
        </w:rPr>
      </w:pPr>
      <w:r w:rsidRPr="00A04209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5E27997" w14:textId="77777777" w:rsidR="00A04209" w:rsidRPr="00A04209" w:rsidRDefault="00A04209" w:rsidP="00A04209">
      <w:pPr>
        <w:spacing w:line="232" w:lineRule="auto"/>
        <w:ind w:left="260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A04209">
        <w:rPr>
          <w:rFonts w:ascii="Times New Roman" w:hAnsi="Times New Roman" w:cs="Times New Roman"/>
          <w:i/>
          <w:color w:val="FF0000"/>
          <w:sz w:val="24"/>
          <w:szCs w:val="24"/>
        </w:rPr>
        <w:t>Указывается полное название профессиональной образовательной организации.</w:t>
      </w:r>
    </w:p>
    <w:sectPr w:rsidR="00A04209" w:rsidRPr="00A04209" w:rsidSect="00366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dale Sans UI">
    <w:altName w:val="Arial Unicode MS"/>
    <w:charset w:val="CC"/>
    <w:family w:val="auto"/>
    <w:pitch w:val="variable"/>
  </w:font>
  <w:font w:name="Helvetica Neue">
    <w:altName w:val="Arial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№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  <w:sz w:val="22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2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  <w:sz w:val="24"/>
        <w:vertAlign w:val="superscrip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3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  <w:sz w:val="22"/>
        <w:szCs w:val="24"/>
        <w:vertAlign w:val="superscrip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5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  <w:sz w:val="24"/>
        <w:szCs w:val="24"/>
        <w:vertAlign w:val="superscrip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7"/>
      <w:lvlJc w:val="left"/>
      <w:pPr>
        <w:tabs>
          <w:tab w:val="num" w:pos="0"/>
        </w:tabs>
        <w:ind w:left="0" w:firstLine="0"/>
      </w:pPr>
      <w:rPr>
        <w:rFonts w:ascii="Times New Roman" w:hAnsi="Times New Roman" w:cs="Arial"/>
        <w:sz w:val="22"/>
        <w:vertAlign w:val="superscript"/>
      </w:rPr>
    </w:lvl>
  </w:abstractNum>
  <w:abstractNum w:abstractNumId="5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2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3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4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5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6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7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  <w:lvl w:ilvl="8">
      <w:start w:val="1"/>
      <w:numFmt w:val="bullet"/>
      <w:lvlText w:val="←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6" w15:restartNumberingAfterBreak="0">
    <w:nsid w:val="00004080"/>
    <w:multiLevelType w:val="hybridMultilevel"/>
    <w:tmpl w:val="87924B76"/>
    <w:lvl w:ilvl="0" w:tplc="84FC3B9A">
      <w:start w:val="1"/>
      <w:numFmt w:val="decimal"/>
      <w:lvlText w:val="%1."/>
      <w:lvlJc w:val="left"/>
      <w:pPr>
        <w:ind w:left="0" w:firstLine="0"/>
      </w:pPr>
    </w:lvl>
    <w:lvl w:ilvl="1" w:tplc="01E27A42">
      <w:numFmt w:val="decimal"/>
      <w:lvlText w:val=""/>
      <w:lvlJc w:val="left"/>
      <w:pPr>
        <w:ind w:left="0" w:firstLine="0"/>
      </w:pPr>
    </w:lvl>
    <w:lvl w:ilvl="2" w:tplc="C88057CC">
      <w:numFmt w:val="decimal"/>
      <w:lvlText w:val=""/>
      <w:lvlJc w:val="left"/>
      <w:pPr>
        <w:ind w:left="0" w:firstLine="0"/>
      </w:pPr>
    </w:lvl>
    <w:lvl w:ilvl="3" w:tplc="8514B7EC">
      <w:numFmt w:val="decimal"/>
      <w:lvlText w:val=""/>
      <w:lvlJc w:val="left"/>
      <w:pPr>
        <w:ind w:left="0" w:firstLine="0"/>
      </w:pPr>
    </w:lvl>
    <w:lvl w:ilvl="4" w:tplc="7CCAF2F6">
      <w:numFmt w:val="decimal"/>
      <w:lvlText w:val=""/>
      <w:lvlJc w:val="left"/>
      <w:pPr>
        <w:ind w:left="0" w:firstLine="0"/>
      </w:pPr>
    </w:lvl>
    <w:lvl w:ilvl="5" w:tplc="69CAD300">
      <w:numFmt w:val="decimal"/>
      <w:lvlText w:val=""/>
      <w:lvlJc w:val="left"/>
      <w:pPr>
        <w:ind w:left="0" w:firstLine="0"/>
      </w:pPr>
    </w:lvl>
    <w:lvl w:ilvl="6" w:tplc="37646A7E">
      <w:numFmt w:val="decimal"/>
      <w:lvlText w:val=""/>
      <w:lvlJc w:val="left"/>
      <w:pPr>
        <w:ind w:left="0" w:firstLine="0"/>
      </w:pPr>
    </w:lvl>
    <w:lvl w:ilvl="7" w:tplc="E95E734C">
      <w:numFmt w:val="decimal"/>
      <w:lvlText w:val=""/>
      <w:lvlJc w:val="left"/>
      <w:pPr>
        <w:ind w:left="0" w:firstLine="0"/>
      </w:pPr>
    </w:lvl>
    <w:lvl w:ilvl="8" w:tplc="8BACB37A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14746CBB"/>
    <w:multiLevelType w:val="hybridMultilevel"/>
    <w:tmpl w:val="A25AD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1E77"/>
    <w:multiLevelType w:val="multilevel"/>
    <w:tmpl w:val="E626006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31F25C18"/>
    <w:multiLevelType w:val="multilevel"/>
    <w:tmpl w:val="BD666E9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32F408F4"/>
    <w:multiLevelType w:val="multilevel"/>
    <w:tmpl w:val="319A523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35EC4F0C"/>
    <w:multiLevelType w:val="hybridMultilevel"/>
    <w:tmpl w:val="A6940534"/>
    <w:lvl w:ilvl="0" w:tplc="F8684E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8684E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9E1A7D"/>
    <w:multiLevelType w:val="hybridMultilevel"/>
    <w:tmpl w:val="E42C1FD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72516E39"/>
    <w:multiLevelType w:val="hybridMultilevel"/>
    <w:tmpl w:val="E42C1FD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013067442">
    <w:abstractNumId w:val="0"/>
  </w:num>
  <w:num w:numId="2" w16cid:durableId="598411706">
    <w:abstractNumId w:val="1"/>
  </w:num>
  <w:num w:numId="3" w16cid:durableId="160703846">
    <w:abstractNumId w:val="2"/>
  </w:num>
  <w:num w:numId="4" w16cid:durableId="219706066">
    <w:abstractNumId w:val="3"/>
  </w:num>
  <w:num w:numId="5" w16cid:durableId="1185562026">
    <w:abstractNumId w:val="4"/>
  </w:num>
  <w:num w:numId="6" w16cid:durableId="185298565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894705071">
    <w:abstractNumId w:val="12"/>
  </w:num>
  <w:num w:numId="8" w16cid:durableId="1096290303">
    <w:abstractNumId w:val="13"/>
  </w:num>
  <w:num w:numId="9" w16cid:durableId="1189370855">
    <w:abstractNumId w:val="8"/>
  </w:num>
  <w:num w:numId="10" w16cid:durableId="914122658">
    <w:abstractNumId w:val="11"/>
  </w:num>
  <w:num w:numId="11" w16cid:durableId="1734699260">
    <w:abstractNumId w:val="5"/>
  </w:num>
  <w:num w:numId="12" w16cid:durableId="723220200">
    <w:abstractNumId w:val="7"/>
  </w:num>
  <w:num w:numId="13" w16cid:durableId="1739087720">
    <w:abstractNumId w:val="7"/>
  </w:num>
  <w:num w:numId="14" w16cid:durableId="875847913">
    <w:abstractNumId w:val="10"/>
  </w:num>
  <w:num w:numId="15" w16cid:durableId="4825530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0136"/>
    <w:rsid w:val="000B30C4"/>
    <w:rsid w:val="000C1F17"/>
    <w:rsid w:val="000C742A"/>
    <w:rsid w:val="001023D1"/>
    <w:rsid w:val="00115B89"/>
    <w:rsid w:val="001343D1"/>
    <w:rsid w:val="001B163F"/>
    <w:rsid w:val="002722B2"/>
    <w:rsid w:val="002B7C6E"/>
    <w:rsid w:val="002C42C4"/>
    <w:rsid w:val="00307856"/>
    <w:rsid w:val="00366D20"/>
    <w:rsid w:val="003C6BC5"/>
    <w:rsid w:val="0042252F"/>
    <w:rsid w:val="00462826"/>
    <w:rsid w:val="00485F13"/>
    <w:rsid w:val="005671BC"/>
    <w:rsid w:val="005B689B"/>
    <w:rsid w:val="005D50FD"/>
    <w:rsid w:val="005F3677"/>
    <w:rsid w:val="006464B5"/>
    <w:rsid w:val="00682A53"/>
    <w:rsid w:val="006A4EE2"/>
    <w:rsid w:val="00700455"/>
    <w:rsid w:val="007078F2"/>
    <w:rsid w:val="0074660A"/>
    <w:rsid w:val="00770949"/>
    <w:rsid w:val="0078417A"/>
    <w:rsid w:val="00834D9E"/>
    <w:rsid w:val="008D35F4"/>
    <w:rsid w:val="008D571A"/>
    <w:rsid w:val="0092072F"/>
    <w:rsid w:val="009B3172"/>
    <w:rsid w:val="009C0136"/>
    <w:rsid w:val="009E2CE0"/>
    <w:rsid w:val="009E506F"/>
    <w:rsid w:val="00A00DB7"/>
    <w:rsid w:val="00A04209"/>
    <w:rsid w:val="00A77ACE"/>
    <w:rsid w:val="00A82A47"/>
    <w:rsid w:val="00AD32CE"/>
    <w:rsid w:val="00B02522"/>
    <w:rsid w:val="00B21A2D"/>
    <w:rsid w:val="00B3268B"/>
    <w:rsid w:val="00B663DC"/>
    <w:rsid w:val="00B756E1"/>
    <w:rsid w:val="00B75BDB"/>
    <w:rsid w:val="00BE6CAD"/>
    <w:rsid w:val="00C32E3B"/>
    <w:rsid w:val="00C41E89"/>
    <w:rsid w:val="00C41EE3"/>
    <w:rsid w:val="00C90F05"/>
    <w:rsid w:val="00CE5FFB"/>
    <w:rsid w:val="00D21771"/>
    <w:rsid w:val="00D55403"/>
    <w:rsid w:val="00D60D7F"/>
    <w:rsid w:val="00D8370C"/>
    <w:rsid w:val="00D9166F"/>
    <w:rsid w:val="00D93621"/>
    <w:rsid w:val="00DD214E"/>
    <w:rsid w:val="00E04912"/>
    <w:rsid w:val="00E30EFE"/>
    <w:rsid w:val="00EB6590"/>
    <w:rsid w:val="00ED5B55"/>
    <w:rsid w:val="00F16DF2"/>
    <w:rsid w:val="00FA6A9A"/>
    <w:rsid w:val="00FC0BC6"/>
    <w:rsid w:val="00FC1BBF"/>
    <w:rsid w:val="00FC3F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04704"/>
  <w15:docId w15:val="{32D64490-5C64-44DD-86D7-87541DAA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949"/>
    <w:pPr>
      <w:suppressAutoHyphens/>
      <w:spacing w:after="0" w:line="240" w:lineRule="auto"/>
    </w:pPr>
    <w:rPr>
      <w:rFonts w:ascii="Calibri" w:eastAsia="Calibri" w:hAnsi="Calibri" w:cs="Arial"/>
      <w:sz w:val="20"/>
      <w:szCs w:val="20"/>
      <w:lang w:eastAsia="hi-IN" w:bidi="hi-IN"/>
    </w:rPr>
  </w:style>
  <w:style w:type="paragraph" w:styleId="1">
    <w:name w:val="heading 1"/>
    <w:basedOn w:val="a"/>
    <w:link w:val="10"/>
    <w:uiPriority w:val="9"/>
    <w:qFormat/>
    <w:rsid w:val="00C41E89"/>
    <w:pPr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 w:bidi="ar-SA"/>
    </w:rPr>
  </w:style>
  <w:style w:type="paragraph" w:styleId="2">
    <w:name w:val="heading 2"/>
    <w:aliases w:val="H2,h2,Заголовок 2 - после заг.1 и перед заг.3"/>
    <w:basedOn w:val="a"/>
    <w:link w:val="20"/>
    <w:uiPriority w:val="9"/>
    <w:qFormat/>
    <w:rsid w:val="00C41E8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1E8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uppressAutoHyphens w:val="0"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bdr w:val="nil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E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aliases w:val="H2 Знак,h2 Знак,Заголовок 2 - после заг.1 и перед заг.3 Знак"/>
    <w:basedOn w:val="a0"/>
    <w:link w:val="2"/>
    <w:uiPriority w:val="9"/>
    <w:rsid w:val="00C41E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41E89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bdr w:val="nil"/>
      <w:lang w:val="en-US"/>
    </w:rPr>
  </w:style>
  <w:style w:type="character" w:styleId="a3">
    <w:name w:val="Hyperlink"/>
    <w:uiPriority w:val="99"/>
    <w:semiHidden/>
    <w:unhideWhenUsed/>
    <w:rsid w:val="00770949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770949"/>
    <w:rPr>
      <w:rFonts w:ascii="Times New Roman" w:hAnsi="Times New Roman" w:cs="Mangal"/>
      <w:sz w:val="24"/>
      <w:szCs w:val="21"/>
    </w:rPr>
  </w:style>
  <w:style w:type="paragraph" w:styleId="a5">
    <w:name w:val="List Paragraph"/>
    <w:aliases w:val="Содержание. 2 уровень,Bullet 1,Use Case List Paragraph"/>
    <w:basedOn w:val="a"/>
    <w:link w:val="a6"/>
    <w:uiPriority w:val="34"/>
    <w:qFormat/>
    <w:rsid w:val="00C41E89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ind w:left="720"/>
      <w:contextualSpacing/>
    </w:pPr>
    <w:rPr>
      <w:rFonts w:ascii="Times New Roman" w:eastAsia="Arial Unicode MS" w:hAnsi="Times New Roman" w:cs="Times New Roman"/>
      <w:sz w:val="24"/>
      <w:szCs w:val="24"/>
      <w:bdr w:val="nil"/>
      <w:lang w:val="en-US" w:eastAsia="en-US" w:bidi="ar-SA"/>
    </w:rPr>
  </w:style>
  <w:style w:type="character" w:customStyle="1" w:styleId="a6">
    <w:name w:val="Абзац списка Знак"/>
    <w:aliases w:val="Содержание. 2 уровень Знак,Bullet 1 Знак,Use Case List Paragraph Знак"/>
    <w:link w:val="a5"/>
    <w:uiPriority w:val="34"/>
    <w:qFormat/>
    <w:rsid w:val="00C41E89"/>
    <w:rPr>
      <w:rFonts w:ascii="Times New Roman" w:eastAsia="Arial Unicode MS" w:hAnsi="Times New Roman" w:cs="Times New Roman"/>
      <w:sz w:val="24"/>
      <w:szCs w:val="24"/>
      <w:bdr w:val="nil"/>
      <w:lang w:val="en-US"/>
    </w:rPr>
  </w:style>
  <w:style w:type="table" w:customStyle="1" w:styleId="11">
    <w:name w:val="Сетка таблицы1"/>
    <w:basedOn w:val="a1"/>
    <w:next w:val="a7"/>
    <w:uiPriority w:val="59"/>
    <w:rsid w:val="00C4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C41E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unhideWhenUsed/>
    <w:rsid w:val="00C41E89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41E89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Times New Roman" w:eastAsia="Arial Unicode MS" w:hAnsi="Times New Roman" w:cs="Times New Roman"/>
      <w:bdr w:val="nil"/>
      <w:lang w:val="en-US" w:eastAsia="en-US" w:bidi="ar-SA"/>
    </w:rPr>
  </w:style>
  <w:style w:type="character" w:customStyle="1" w:styleId="aa">
    <w:name w:val="Текст примечания Знак"/>
    <w:basedOn w:val="a0"/>
    <w:link w:val="a9"/>
    <w:uiPriority w:val="99"/>
    <w:rsid w:val="00C41E89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paragraph" w:styleId="ab">
    <w:name w:val="annotation subject"/>
    <w:basedOn w:val="a9"/>
    <w:next w:val="a9"/>
    <w:link w:val="ac"/>
    <w:uiPriority w:val="99"/>
    <w:unhideWhenUsed/>
    <w:rsid w:val="00C41E89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rsid w:val="00C41E89"/>
    <w:rPr>
      <w:rFonts w:ascii="Times New Roman" w:eastAsia="Arial Unicode MS" w:hAnsi="Times New Roman" w:cs="Times New Roman"/>
      <w:b/>
      <w:bCs/>
      <w:sz w:val="20"/>
      <w:szCs w:val="20"/>
      <w:bdr w:val="nil"/>
      <w:lang w:val="en-US"/>
    </w:rPr>
  </w:style>
  <w:style w:type="character" w:customStyle="1" w:styleId="ad">
    <w:name w:val="Текст выноски Знак"/>
    <w:basedOn w:val="a0"/>
    <w:link w:val="ae"/>
    <w:uiPriority w:val="99"/>
    <w:semiHidden/>
    <w:rsid w:val="00C41E89"/>
    <w:rPr>
      <w:rFonts w:ascii="Tahoma" w:eastAsia="Arial Unicode MS" w:hAnsi="Tahoma" w:cs="Tahoma"/>
      <w:sz w:val="16"/>
      <w:szCs w:val="16"/>
      <w:bdr w:val="nil"/>
      <w:lang w:val="en-US"/>
    </w:rPr>
  </w:style>
  <w:style w:type="paragraph" w:styleId="ae">
    <w:name w:val="Balloon Text"/>
    <w:basedOn w:val="a"/>
    <w:link w:val="ad"/>
    <w:uiPriority w:val="99"/>
    <w:semiHidden/>
    <w:unhideWhenUsed/>
    <w:rsid w:val="00C41E89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Tahoma" w:eastAsia="Arial Unicode MS" w:hAnsi="Tahoma" w:cs="Tahoma"/>
      <w:sz w:val="16"/>
      <w:szCs w:val="16"/>
      <w:bdr w:val="nil"/>
      <w:lang w:val="en-US" w:eastAsia="en-US" w:bidi="ar-SA"/>
    </w:rPr>
  </w:style>
  <w:style w:type="paragraph" w:customStyle="1" w:styleId="Default">
    <w:name w:val="Default"/>
    <w:uiPriority w:val="99"/>
    <w:rsid w:val="00C41E89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eastAsia="ru-RU"/>
    </w:rPr>
  </w:style>
  <w:style w:type="paragraph" w:customStyle="1" w:styleId="formattext">
    <w:name w:val="formattext"/>
    <w:basedOn w:val="a"/>
    <w:rsid w:val="00C41E8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headertext">
    <w:name w:val="headertext"/>
    <w:basedOn w:val="a"/>
    <w:rsid w:val="00C41E8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customStyle="1" w:styleId="110">
    <w:name w:val="Оглавление 11"/>
    <w:basedOn w:val="a"/>
    <w:uiPriority w:val="1"/>
    <w:qFormat/>
    <w:rsid w:val="00C41E89"/>
    <w:pPr>
      <w:widowControl w:val="0"/>
      <w:suppressAutoHyphens w:val="0"/>
      <w:autoSpaceDE w:val="0"/>
      <w:autoSpaceDN w:val="0"/>
      <w:spacing w:before="5"/>
      <w:ind w:left="962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customStyle="1" w:styleId="21">
    <w:name w:val="Оглавление 21"/>
    <w:basedOn w:val="a"/>
    <w:uiPriority w:val="1"/>
    <w:qFormat/>
    <w:rsid w:val="00C41E89"/>
    <w:pPr>
      <w:widowControl w:val="0"/>
      <w:suppressAutoHyphens w:val="0"/>
      <w:autoSpaceDE w:val="0"/>
      <w:autoSpaceDN w:val="0"/>
      <w:ind w:left="1382" w:hanging="420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styleId="af">
    <w:name w:val="Body Text"/>
    <w:basedOn w:val="a"/>
    <w:link w:val="af0"/>
    <w:uiPriority w:val="1"/>
    <w:qFormat/>
    <w:rsid w:val="00C41E89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character" w:customStyle="1" w:styleId="af0">
    <w:name w:val="Основной текст Знак"/>
    <w:basedOn w:val="a0"/>
    <w:link w:val="af"/>
    <w:uiPriority w:val="1"/>
    <w:rsid w:val="00C41E89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111">
    <w:name w:val="Заголовок 11"/>
    <w:basedOn w:val="a"/>
    <w:uiPriority w:val="1"/>
    <w:qFormat/>
    <w:rsid w:val="00C41E89"/>
    <w:pPr>
      <w:widowControl w:val="0"/>
      <w:suppressAutoHyphens w:val="0"/>
      <w:autoSpaceDE w:val="0"/>
      <w:autoSpaceDN w:val="0"/>
      <w:ind w:left="493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paragraph" w:customStyle="1" w:styleId="210">
    <w:name w:val="Заголовок 21"/>
    <w:basedOn w:val="a"/>
    <w:uiPriority w:val="1"/>
    <w:qFormat/>
    <w:rsid w:val="00C41E89"/>
    <w:pPr>
      <w:widowControl w:val="0"/>
      <w:suppressAutoHyphens w:val="0"/>
      <w:autoSpaceDE w:val="0"/>
      <w:autoSpaceDN w:val="0"/>
      <w:ind w:left="1082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C41E89"/>
    <w:pPr>
      <w:widowControl w:val="0"/>
      <w:suppressAutoHyphens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ru-RU" w:bidi="ru-RU"/>
    </w:rPr>
  </w:style>
  <w:style w:type="paragraph" w:styleId="12">
    <w:name w:val="toc 1"/>
    <w:basedOn w:val="a"/>
    <w:next w:val="a"/>
    <w:autoRedefine/>
    <w:uiPriority w:val="39"/>
    <w:rsid w:val="00C41E89"/>
    <w:pPr>
      <w:tabs>
        <w:tab w:val="right" w:leader="dot" w:pos="9345"/>
      </w:tabs>
      <w:suppressAutoHyphens w:val="0"/>
      <w:spacing w:before="120" w:after="120"/>
      <w:ind w:firstLine="426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af1">
    <w:name w:val="footer"/>
    <w:aliases w:val="Нижний колонтитул Знак Знак Знак,Нижний колонтитул1,Нижний колонтитул Знак Знак"/>
    <w:basedOn w:val="a"/>
    <w:link w:val="af2"/>
    <w:uiPriority w:val="99"/>
    <w:rsid w:val="00C41E89"/>
    <w:pPr>
      <w:tabs>
        <w:tab w:val="center" w:pos="4677"/>
        <w:tab w:val="right" w:pos="9355"/>
      </w:tabs>
      <w:suppressAutoHyphens w:val="0"/>
      <w:spacing w:before="120" w:after="120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character" w:customStyle="1" w:styleId="af2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f1"/>
    <w:uiPriority w:val="99"/>
    <w:rsid w:val="00C41E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2">
    <w:name w:val="List 2"/>
    <w:basedOn w:val="a"/>
    <w:rsid w:val="00C41E89"/>
    <w:pPr>
      <w:suppressAutoHyphens w:val="0"/>
      <w:spacing w:before="120" w:after="120"/>
      <w:ind w:left="720" w:hanging="360"/>
      <w:jc w:val="both"/>
    </w:pPr>
    <w:rPr>
      <w:rFonts w:ascii="Arial" w:eastAsia="Batang" w:hAnsi="Arial" w:cs="Times New Roman"/>
      <w:szCs w:val="24"/>
      <w:lang w:eastAsia="ko-KR" w:bidi="ar-SA"/>
    </w:rPr>
  </w:style>
  <w:style w:type="paragraph" w:customStyle="1" w:styleId="13">
    <w:name w:val="Обычный1"/>
    <w:basedOn w:val="a"/>
    <w:rsid w:val="00C41E89"/>
    <w:pPr>
      <w:widowControl w:val="0"/>
      <w:autoSpaceDE w:val="0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af3">
    <w:name w:val="Содержимое таблицы"/>
    <w:basedOn w:val="a"/>
    <w:rsid w:val="00C41E89"/>
    <w:pPr>
      <w:widowControl w:val="0"/>
      <w:suppressLineNumbers/>
    </w:pPr>
    <w:rPr>
      <w:rFonts w:ascii="Times New Roman" w:eastAsia="Andale Sans UI" w:hAnsi="Times New Roman" w:cs="Times New Roman"/>
      <w:kern w:val="1"/>
      <w:sz w:val="24"/>
      <w:szCs w:val="24"/>
      <w:lang w:val="en-US" w:eastAsia="en-US" w:bidi="ar-SA"/>
    </w:rPr>
  </w:style>
  <w:style w:type="paragraph" w:customStyle="1" w:styleId="WW-Normal12345">
    <w:name w:val="WW-Normal12345"/>
    <w:basedOn w:val="a"/>
    <w:rsid w:val="00C41E89"/>
    <w:pPr>
      <w:widowControl w:val="0"/>
      <w:autoSpaceDE w:val="0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WW-Normal123456">
    <w:name w:val="WW-Normal123456"/>
    <w:basedOn w:val="a"/>
    <w:rsid w:val="00C41E89"/>
    <w:pPr>
      <w:widowControl w:val="0"/>
      <w:autoSpaceDE w:val="0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23">
    <w:name w:val="Обычный2"/>
    <w:basedOn w:val="a"/>
    <w:rsid w:val="00C41E89"/>
    <w:pPr>
      <w:widowControl w:val="0"/>
      <w:autoSpaceDE w:val="0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WW-Normal12">
    <w:name w:val="WW-Normal12"/>
    <w:basedOn w:val="a"/>
    <w:rsid w:val="00C41E89"/>
    <w:pPr>
      <w:widowControl w:val="0"/>
      <w:autoSpaceDE w:val="0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Standard">
    <w:name w:val="Standard"/>
    <w:rsid w:val="00C41E89"/>
    <w:pPr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kern w:val="3"/>
      <w:sz w:val="24"/>
      <w:szCs w:val="24"/>
      <w:lang w:val="en-US"/>
    </w:rPr>
  </w:style>
  <w:style w:type="character" w:styleId="af4">
    <w:name w:val="Strong"/>
    <w:basedOn w:val="a0"/>
    <w:uiPriority w:val="99"/>
    <w:qFormat/>
    <w:rsid w:val="00C41E89"/>
    <w:rPr>
      <w:b/>
      <w:bCs/>
    </w:rPr>
  </w:style>
  <w:style w:type="paragraph" w:customStyle="1" w:styleId="rtejustify">
    <w:name w:val="rtejustify"/>
    <w:basedOn w:val="a"/>
    <w:rsid w:val="00C41E89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af5">
    <w:name w:val="Title"/>
    <w:basedOn w:val="a"/>
    <w:link w:val="af6"/>
    <w:uiPriority w:val="99"/>
    <w:qFormat/>
    <w:rsid w:val="00C41E89"/>
    <w:pPr>
      <w:suppressAutoHyphens w:val="0"/>
      <w:jc w:val="center"/>
    </w:pPr>
    <w:rPr>
      <w:rFonts w:ascii="Times New Roman" w:eastAsia="Times New Roman" w:hAnsi="Times New Roman" w:cs="Times New Roman"/>
      <w:b/>
      <w:lang w:eastAsia="ru-RU" w:bidi="ar-SA"/>
    </w:rPr>
  </w:style>
  <w:style w:type="character" w:customStyle="1" w:styleId="af6">
    <w:name w:val="Заголовок Знак"/>
    <w:basedOn w:val="a0"/>
    <w:link w:val="af5"/>
    <w:uiPriority w:val="99"/>
    <w:rsid w:val="00C41E8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24">
    <w:name w:val="Основной текст (2)_"/>
    <w:basedOn w:val="a0"/>
    <w:rsid w:val="00C41E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f7">
    <w:name w:val="Оглавление_"/>
    <w:basedOn w:val="a0"/>
    <w:link w:val="af8"/>
    <w:rsid w:val="00C41E8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8">
    <w:name w:val="Оглавление"/>
    <w:basedOn w:val="a"/>
    <w:link w:val="af7"/>
    <w:rsid w:val="00C41E89"/>
    <w:pPr>
      <w:widowControl w:val="0"/>
      <w:shd w:val="clear" w:color="auto" w:fill="FFFFFF"/>
      <w:suppressAutoHyphens w:val="0"/>
      <w:spacing w:line="336" w:lineRule="exact"/>
      <w:jc w:val="both"/>
    </w:pPr>
    <w:rPr>
      <w:rFonts w:ascii="Times New Roman" w:eastAsia="Times New Roman" w:hAnsi="Times New Roman" w:cs="Times New Roman"/>
      <w:sz w:val="28"/>
      <w:szCs w:val="28"/>
      <w:lang w:eastAsia="en-US" w:bidi="ar-SA"/>
    </w:rPr>
  </w:style>
  <w:style w:type="character" w:customStyle="1" w:styleId="apple-converted-space">
    <w:name w:val="apple-converted-space"/>
    <w:basedOn w:val="a0"/>
    <w:uiPriority w:val="99"/>
    <w:rsid w:val="00C41E89"/>
    <w:rPr>
      <w:rFonts w:cs="Times New Roman"/>
    </w:rPr>
  </w:style>
  <w:style w:type="paragraph" w:styleId="af9">
    <w:name w:val="header"/>
    <w:basedOn w:val="a"/>
    <w:link w:val="afa"/>
    <w:uiPriority w:val="99"/>
    <w:rsid w:val="00C41E89"/>
    <w:pPr>
      <w:tabs>
        <w:tab w:val="center" w:pos="4677"/>
        <w:tab w:val="right" w:pos="9355"/>
      </w:tabs>
      <w:suppressAutoHyphens w:val="0"/>
    </w:pPr>
    <w:rPr>
      <w:rFonts w:eastAsia="Times New Roman" w:cs="Times New Roman"/>
      <w:sz w:val="22"/>
      <w:szCs w:val="22"/>
      <w:lang w:eastAsia="en-US" w:bidi="ar-SA"/>
    </w:rPr>
  </w:style>
  <w:style w:type="character" w:customStyle="1" w:styleId="afa">
    <w:name w:val="Верхний колонтитул Знак"/>
    <w:basedOn w:val="a0"/>
    <w:link w:val="af9"/>
    <w:uiPriority w:val="99"/>
    <w:rsid w:val="00C41E89"/>
    <w:rPr>
      <w:rFonts w:ascii="Calibri" w:eastAsia="Times New Roman" w:hAnsi="Calibri" w:cs="Times New Roman"/>
    </w:rPr>
  </w:style>
  <w:style w:type="character" w:customStyle="1" w:styleId="afb">
    <w:name w:val="Текст сноски Знак"/>
    <w:basedOn w:val="a0"/>
    <w:link w:val="afc"/>
    <w:uiPriority w:val="99"/>
    <w:semiHidden/>
    <w:rsid w:val="00C41E89"/>
    <w:rPr>
      <w:rFonts w:ascii="Calibri" w:eastAsia="Times New Roman" w:hAnsi="Calibri" w:cs="Times New Roman"/>
      <w:sz w:val="20"/>
      <w:szCs w:val="20"/>
    </w:rPr>
  </w:style>
  <w:style w:type="paragraph" w:styleId="afc">
    <w:name w:val="footnote text"/>
    <w:basedOn w:val="a"/>
    <w:link w:val="afb"/>
    <w:uiPriority w:val="99"/>
    <w:semiHidden/>
    <w:rsid w:val="00C41E89"/>
    <w:pPr>
      <w:suppressAutoHyphens w:val="0"/>
    </w:pPr>
    <w:rPr>
      <w:rFonts w:eastAsia="Times New Roman" w:cs="Times New Roman"/>
      <w:lang w:eastAsia="en-US" w:bidi="ar-SA"/>
    </w:rPr>
  </w:style>
  <w:style w:type="character" w:customStyle="1" w:styleId="afd">
    <w:name w:val="Основной текст_"/>
    <w:basedOn w:val="a0"/>
    <w:link w:val="14"/>
    <w:uiPriority w:val="99"/>
    <w:locked/>
    <w:rsid w:val="00C41E89"/>
    <w:rPr>
      <w:rFonts w:ascii="Times New Roman" w:hAnsi="Times New Roman" w:cs="Times New Roman"/>
      <w:sz w:val="29"/>
      <w:szCs w:val="29"/>
      <w:shd w:val="clear" w:color="auto" w:fill="FFFFFF"/>
    </w:rPr>
  </w:style>
  <w:style w:type="paragraph" w:customStyle="1" w:styleId="14">
    <w:name w:val="Основной текст1"/>
    <w:basedOn w:val="a"/>
    <w:link w:val="afd"/>
    <w:uiPriority w:val="99"/>
    <w:rsid w:val="00C41E89"/>
    <w:pPr>
      <w:widowControl w:val="0"/>
      <w:shd w:val="clear" w:color="auto" w:fill="FFFFFF"/>
      <w:suppressAutoHyphens w:val="0"/>
      <w:spacing w:after="300" w:line="338" w:lineRule="exact"/>
      <w:jc w:val="both"/>
    </w:pPr>
    <w:rPr>
      <w:rFonts w:ascii="Times New Roman" w:eastAsiaTheme="minorHAnsi" w:hAnsi="Times New Roman" w:cs="Times New Roman"/>
      <w:sz w:val="29"/>
      <w:szCs w:val="29"/>
      <w:lang w:eastAsia="en-US" w:bidi="ar-SA"/>
    </w:rPr>
  </w:style>
  <w:style w:type="paragraph" w:styleId="afe">
    <w:name w:val="Intense Quote"/>
    <w:basedOn w:val="a"/>
    <w:next w:val="a"/>
    <w:link w:val="aff"/>
    <w:uiPriority w:val="99"/>
    <w:qFormat/>
    <w:rsid w:val="00C41E89"/>
    <w:pPr>
      <w:pBdr>
        <w:top w:val="single" w:sz="4" w:space="10" w:color="4F81BD"/>
        <w:bottom w:val="single" w:sz="4" w:space="10" w:color="4F81BD"/>
      </w:pBdr>
      <w:suppressAutoHyphens w:val="0"/>
      <w:spacing w:before="360" w:after="360" w:line="259" w:lineRule="auto"/>
      <w:ind w:left="864" w:right="864"/>
      <w:jc w:val="center"/>
    </w:pPr>
    <w:rPr>
      <w:rFonts w:eastAsia="Times New Roman" w:cs="Times New Roman"/>
      <w:i/>
      <w:iCs/>
      <w:color w:val="4F81BD"/>
      <w:sz w:val="22"/>
      <w:szCs w:val="22"/>
      <w:lang w:eastAsia="en-US" w:bidi="ar-SA"/>
    </w:rPr>
  </w:style>
  <w:style w:type="character" w:customStyle="1" w:styleId="aff">
    <w:name w:val="Выделенная цитата Знак"/>
    <w:basedOn w:val="a0"/>
    <w:link w:val="afe"/>
    <w:uiPriority w:val="99"/>
    <w:rsid w:val="00C41E89"/>
    <w:rPr>
      <w:rFonts w:ascii="Calibri" w:eastAsia="Times New Roman" w:hAnsi="Calibri" w:cs="Times New Roman"/>
      <w:i/>
      <w:iCs/>
      <w:color w:val="4F81BD"/>
    </w:rPr>
  </w:style>
  <w:style w:type="character" w:customStyle="1" w:styleId="FontStyle12">
    <w:name w:val="Font Style12"/>
    <w:basedOn w:val="a0"/>
    <w:uiPriority w:val="99"/>
    <w:rsid w:val="00C41E8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1">
    <w:name w:val="Font Style11"/>
    <w:basedOn w:val="a0"/>
    <w:uiPriority w:val="99"/>
    <w:rsid w:val="00C41E89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rsid w:val="00C41E89"/>
    <w:rPr>
      <w:rFonts w:ascii="Times New Roman" w:hAnsi="Times New Roman" w:cs="Times New Roman"/>
      <w:sz w:val="18"/>
      <w:szCs w:val="18"/>
    </w:rPr>
  </w:style>
  <w:style w:type="paragraph" w:customStyle="1" w:styleId="Style13">
    <w:name w:val="Style13"/>
    <w:basedOn w:val="a"/>
    <w:rsid w:val="00C41E89"/>
    <w:pPr>
      <w:widowControl w:val="0"/>
      <w:suppressAutoHyphens w:val="0"/>
      <w:autoSpaceDE w:val="0"/>
      <w:autoSpaceDN w:val="0"/>
      <w:adjustRightInd w:val="0"/>
      <w:spacing w:line="182" w:lineRule="exact"/>
      <w:ind w:hanging="1114"/>
    </w:pPr>
    <w:rPr>
      <w:rFonts w:ascii="Times New Roman" w:eastAsia="Times New Roman" w:hAnsi="Times New Roman" w:cs="Times New Roman"/>
      <w:sz w:val="24"/>
      <w:szCs w:val="24"/>
      <w:lang w:eastAsia="ru-RU" w:bidi="ar-SA"/>
    </w:rPr>
  </w:style>
  <w:style w:type="paragraph" w:styleId="aff0">
    <w:name w:val="Document Map"/>
    <w:basedOn w:val="a"/>
    <w:link w:val="aff1"/>
    <w:uiPriority w:val="99"/>
    <w:rsid w:val="00C41E89"/>
    <w:pPr>
      <w:suppressAutoHyphens w:val="0"/>
      <w:spacing w:after="200" w:line="276" w:lineRule="auto"/>
    </w:pPr>
    <w:rPr>
      <w:rFonts w:ascii="Tahoma" w:eastAsia="Times New Roman" w:hAnsi="Tahoma" w:cs="Tahoma"/>
      <w:sz w:val="16"/>
      <w:szCs w:val="16"/>
      <w:lang w:eastAsia="en-US" w:bidi="ar-SA"/>
    </w:rPr>
  </w:style>
  <w:style w:type="character" w:customStyle="1" w:styleId="aff1">
    <w:name w:val="Схема документа Знак"/>
    <w:basedOn w:val="a0"/>
    <w:link w:val="aff0"/>
    <w:uiPriority w:val="99"/>
    <w:rsid w:val="00C41E89"/>
    <w:rPr>
      <w:rFonts w:ascii="Tahoma" w:eastAsia="Times New Roman" w:hAnsi="Tahoma" w:cs="Tahoma"/>
      <w:sz w:val="16"/>
      <w:szCs w:val="16"/>
    </w:rPr>
  </w:style>
  <w:style w:type="character" w:customStyle="1" w:styleId="211pt">
    <w:name w:val="Основной текст (2) + 11 pt"/>
    <w:basedOn w:val="24"/>
    <w:rsid w:val="00C41E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onsPlusNormal">
    <w:name w:val="ConsPlusNormal"/>
    <w:qFormat/>
    <w:rsid w:val="00C41E89"/>
    <w:pPr>
      <w:widowControl w:val="0"/>
      <w:tabs>
        <w:tab w:val="left" w:pos="708"/>
      </w:tabs>
      <w:suppressAutoHyphens/>
      <w:spacing w:after="0" w:line="100" w:lineRule="atLeast"/>
    </w:pPr>
    <w:rPr>
      <w:rFonts w:ascii="Arial" w:eastAsia="Times New Roman" w:hAnsi="Arial" w:cs="Arial"/>
      <w:color w:val="00000A"/>
      <w:sz w:val="20"/>
      <w:szCs w:val="20"/>
      <w:lang w:eastAsia="ru-RU"/>
    </w:rPr>
  </w:style>
  <w:style w:type="paragraph" w:customStyle="1" w:styleId="aff2">
    <w:name w:val="По умолчанию"/>
    <w:uiPriority w:val="99"/>
    <w:rsid w:val="00A04209"/>
    <w:pPr>
      <w:spacing w:after="0" w:line="240" w:lineRule="auto"/>
    </w:pPr>
    <w:rPr>
      <w:rFonts w:ascii="Helvetica Neue" w:eastAsia="Helvetica Neue" w:hAnsi="Helvetica Neue" w:cs="Helvetica Neue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34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91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841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89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8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179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38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3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166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652305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9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7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7B75C-38EE-4B75-828D-7D2E6E09C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8</Pages>
  <Words>1609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cp:lastPrinted>2020-02-19T06:13:00Z</cp:lastPrinted>
  <dcterms:created xsi:type="dcterms:W3CDTF">2019-11-20T10:38:00Z</dcterms:created>
  <dcterms:modified xsi:type="dcterms:W3CDTF">2026-02-05T07:43:00Z</dcterms:modified>
</cp:coreProperties>
</file>